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349A6" w14:textId="6FCFBE9C" w:rsidR="006611B4" w:rsidRPr="00670BF4" w:rsidRDefault="00CC2F2B" w:rsidP="00CE2751">
      <w:pPr>
        <w:jc w:val="center"/>
        <w:rPr>
          <w:sz w:val="28"/>
        </w:rPr>
      </w:pPr>
      <w:r w:rsidRPr="00CE2751">
        <w:rPr>
          <w:b/>
          <w:noProof/>
          <w:sz w:val="32"/>
        </w:rPr>
        <w:drawing>
          <wp:anchor distT="0" distB="0" distL="114300" distR="114300" simplePos="0" relativeHeight="251661312" behindDoc="1" locked="0" layoutInCell="1" allowOverlap="1" wp14:anchorId="29E34A04" wp14:editId="29E34A05">
            <wp:simplePos x="0" y="0"/>
            <wp:positionH relativeFrom="column">
              <wp:posOffset>5667375</wp:posOffset>
            </wp:positionH>
            <wp:positionV relativeFrom="paragraph">
              <wp:posOffset>-584835</wp:posOffset>
            </wp:positionV>
            <wp:extent cx="597535" cy="9264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C0" w:rsidRPr="00CE2751">
        <w:rPr>
          <w:b/>
          <w:noProof/>
          <w:sz w:val="32"/>
        </w:rPr>
        <w:drawing>
          <wp:anchor distT="0" distB="0" distL="114300" distR="114300" simplePos="0" relativeHeight="251656192" behindDoc="1" locked="0" layoutInCell="1" allowOverlap="1" wp14:anchorId="29E34A06" wp14:editId="29E34A07">
            <wp:simplePos x="0" y="0"/>
            <wp:positionH relativeFrom="column">
              <wp:posOffset>-104775</wp:posOffset>
            </wp:positionH>
            <wp:positionV relativeFrom="paragraph">
              <wp:posOffset>-584835</wp:posOffset>
            </wp:positionV>
            <wp:extent cx="1017905" cy="9632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F6" w:rsidRPr="00CE2751">
        <w:rPr>
          <w:b/>
          <w:sz w:val="32"/>
        </w:rPr>
        <w:t>FI</w:t>
      </w:r>
      <w:r w:rsidR="006611B4" w:rsidRPr="00CE2751">
        <w:rPr>
          <w:b/>
          <w:sz w:val="32"/>
        </w:rPr>
        <w:t>RE Module</w:t>
      </w:r>
      <w:r w:rsidR="006611B4" w:rsidRPr="00CE2751">
        <w:rPr>
          <w:b/>
          <w:sz w:val="44"/>
        </w:rPr>
        <w:t xml:space="preserve"> </w:t>
      </w:r>
      <w:r w:rsidR="006611B4" w:rsidRPr="00CE2751">
        <w:rPr>
          <w:b/>
          <w:sz w:val="32"/>
        </w:rPr>
        <w:t>2</w:t>
      </w:r>
    </w:p>
    <w:p w14:paraId="29E349A7" w14:textId="77777777" w:rsidR="006611B4" w:rsidRDefault="006611B4" w:rsidP="00514592"/>
    <w:p w14:paraId="29E349A8" w14:textId="77777777" w:rsidR="00CC2F2B" w:rsidRDefault="00CC2F2B" w:rsidP="00514592"/>
    <w:p w14:paraId="0AE2E642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Employee </w:t>
      </w:r>
      <w:proofErr w:type="gramStart"/>
      <w:r w:rsidRPr="00E5101D">
        <w:t>Name:_</w:t>
      </w:r>
      <w:proofErr w:type="gramEnd"/>
      <w:r w:rsidRPr="00E5101D">
        <w:t xml:space="preserve">_________________________________________ ID#:______________________                            </w:t>
      </w:r>
    </w:p>
    <w:p w14:paraId="3DA830B1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7860D169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Station/</w:t>
      </w:r>
      <w:proofErr w:type="gramStart"/>
      <w:r w:rsidRPr="00E5101D">
        <w:t>Shift:_</w:t>
      </w:r>
      <w:proofErr w:type="gramEnd"/>
      <w:r w:rsidRPr="00E5101D">
        <w:t xml:space="preserve">_________________ Preceptor:_____________________________________________  </w:t>
      </w:r>
    </w:p>
    <w:p w14:paraId="354EA48D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250B955C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 xml:space="preserve">Supervisor </w:t>
      </w:r>
      <w:proofErr w:type="gramStart"/>
      <w:r w:rsidRPr="00E5101D">
        <w:t>Name:_</w:t>
      </w:r>
      <w:proofErr w:type="gramEnd"/>
      <w:r w:rsidRPr="00E5101D">
        <w:t>___________________________________________________________________</w:t>
      </w:r>
    </w:p>
    <w:p w14:paraId="486D9F9F" w14:textId="77777777" w:rsidR="00E5101D" w:rsidRPr="00E5101D" w:rsidRDefault="00E5101D" w:rsidP="00E5101D">
      <w:pPr>
        <w:tabs>
          <w:tab w:val="clear" w:pos="1020"/>
        </w:tabs>
        <w:ind w:left="0"/>
      </w:pPr>
    </w:p>
    <w:p w14:paraId="30916F41" w14:textId="77777777" w:rsidR="00E5101D" w:rsidRPr="00E5101D" w:rsidRDefault="00E5101D" w:rsidP="00E5101D">
      <w:pPr>
        <w:tabs>
          <w:tab w:val="clear" w:pos="1020"/>
        </w:tabs>
        <w:ind w:left="0"/>
      </w:pPr>
      <w:r w:rsidRPr="00E5101D">
        <w:t>________________________________________________________________    _________________</w:t>
      </w:r>
    </w:p>
    <w:p w14:paraId="273F94F9" w14:textId="42F2937C" w:rsidR="00286006" w:rsidRPr="00286006" w:rsidRDefault="0022299F" w:rsidP="0022299F">
      <w:pPr>
        <w:ind w:left="0"/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E5101D" w:rsidRPr="00E5101D">
        <w:rPr>
          <w:b/>
          <w:i/>
        </w:rPr>
        <w:t>Supervisor Signature</w:t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86006">
        <w:tab/>
      </w:r>
      <w:r w:rsidR="00286006" w:rsidRPr="0022299F">
        <w:rPr>
          <w:b/>
          <w:i/>
        </w:rPr>
        <w:t>Date</w:t>
      </w:r>
    </w:p>
    <w:p w14:paraId="29E349B1" w14:textId="77777777" w:rsidR="00E04D62" w:rsidRPr="003312F3" w:rsidRDefault="00E04D62" w:rsidP="00514592"/>
    <w:tbl>
      <w:tblPr>
        <w:tblW w:w="9720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680"/>
        <w:gridCol w:w="3150"/>
        <w:gridCol w:w="1890"/>
      </w:tblGrid>
      <w:tr w:rsidR="00E04D62" w:rsidRPr="003312F3" w14:paraId="29E349B5" w14:textId="77777777" w:rsidTr="32A9E491">
        <w:trPr>
          <w:cantSplit/>
          <w:trHeight w:val="383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2" w14:textId="77777777" w:rsidR="00E04D62" w:rsidRPr="003312F3" w:rsidRDefault="00E04D62" w:rsidP="00514592">
            <w:r w:rsidRPr="003312F3">
              <w:t>SKILL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3" w14:textId="77777777" w:rsidR="00E04D62" w:rsidRPr="003312F3" w:rsidRDefault="00E04D62" w:rsidP="00514592">
            <w:r w:rsidRPr="003312F3">
              <w:t>SIGNATURE</w:t>
            </w:r>
          </w:p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4" w14:textId="77777777" w:rsidR="00E04D62" w:rsidRPr="003312F3" w:rsidRDefault="00E04D62" w:rsidP="00514592">
            <w:r w:rsidRPr="003312F3">
              <w:t>DATE</w:t>
            </w:r>
          </w:p>
        </w:tc>
      </w:tr>
      <w:tr w:rsidR="00E04D62" w:rsidRPr="003312F3" w14:paraId="29E349B9" w14:textId="77777777" w:rsidTr="32A9E491">
        <w:trPr>
          <w:cantSplit/>
          <w:trHeight w:val="925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6" w14:textId="1303C7E6" w:rsidR="00E04D62" w:rsidRPr="00EF4DD3" w:rsidRDefault="32A9E491" w:rsidP="00514592">
            <w:r>
              <w:t>Set up and operate a Class B Foam hand line and demonstrate the various application methods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7" w14:textId="77777777" w:rsidR="00E04D62" w:rsidRPr="003312F3" w:rsidRDefault="00E04D62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8" w14:textId="77777777" w:rsidR="00E04D62" w:rsidRPr="003312F3" w:rsidRDefault="00E04D62" w:rsidP="00514592"/>
        </w:tc>
      </w:tr>
      <w:tr w:rsidR="00FA3D04" w:rsidRPr="003312F3" w14:paraId="4D5C556F" w14:textId="77777777" w:rsidTr="32A9E491">
        <w:trPr>
          <w:cantSplit/>
          <w:trHeight w:val="673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69BEFB" w14:textId="2C4AFFD2" w:rsidR="00FA3D04" w:rsidRPr="003312F3" w:rsidRDefault="00CE31AE" w:rsidP="00514592">
            <w:r>
              <w:t>Set up and operate a CAFS and Class A Foam line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084AB" w14:textId="77777777" w:rsidR="00FA3D04" w:rsidRPr="003312F3" w:rsidRDefault="00FA3D04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E53AA" w14:textId="77777777" w:rsidR="00FA3D04" w:rsidRPr="003312F3" w:rsidRDefault="00FA3D04" w:rsidP="00514592"/>
        </w:tc>
      </w:tr>
      <w:tr w:rsidR="004B3EC1" w:rsidRPr="003312F3" w14:paraId="19023A9B" w14:textId="77777777" w:rsidTr="32A9E491">
        <w:trPr>
          <w:cantSplit/>
          <w:trHeight w:val="925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0774D" w14:textId="6EA8E3B1" w:rsidR="004B3EC1" w:rsidRPr="003312F3" w:rsidRDefault="32A9E491" w:rsidP="00514592">
            <w:r>
              <w:t>Assist the driver with the proper flushing method of Class A and Class B Handlines and equipment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4" w:space="0" w:color="auto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D7992" w14:textId="77777777" w:rsidR="004B3EC1" w:rsidRPr="003312F3" w:rsidRDefault="004B3EC1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BDC382" w14:textId="77777777" w:rsidR="004B3EC1" w:rsidRPr="003312F3" w:rsidRDefault="004B3EC1" w:rsidP="00514592"/>
        </w:tc>
      </w:tr>
      <w:tr w:rsidR="00ED179B" w:rsidRPr="003312F3" w14:paraId="29E349BD" w14:textId="77777777" w:rsidTr="32A9E491">
        <w:trPr>
          <w:cantSplit/>
          <w:trHeight w:val="70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4CDE" w14:textId="20697367" w:rsidR="00020D88" w:rsidRPr="003312F3" w:rsidRDefault="32A9E491" w:rsidP="00514592">
            <w:r w:rsidRPr="32A9E491">
              <w:t>Demonstrate proficiency with the Emergency Response Guidebook given the following:</w:t>
            </w:r>
          </w:p>
          <w:p w14:paraId="7B77C6EC" w14:textId="5A4ECC54" w:rsidR="00020D88" w:rsidRPr="003312F3" w:rsidRDefault="32A9E491" w:rsidP="00514592">
            <w:r w:rsidRPr="32A9E491">
              <w:t xml:space="preserve">a.  A product </w:t>
            </w:r>
            <w:proofErr w:type="gramStart"/>
            <w:r w:rsidRPr="32A9E491">
              <w:t>name</w:t>
            </w:r>
            <w:proofErr w:type="gramEnd"/>
          </w:p>
          <w:p w14:paraId="3D17499D" w14:textId="5B8E8D4D" w:rsidR="00020D88" w:rsidRPr="003312F3" w:rsidRDefault="32A9E491" w:rsidP="00514592">
            <w:r w:rsidRPr="32A9E491">
              <w:t xml:space="preserve">b.  A product </w:t>
            </w:r>
            <w:proofErr w:type="gramStart"/>
            <w:r w:rsidRPr="32A9E491">
              <w:t>number</w:t>
            </w:r>
            <w:proofErr w:type="gramEnd"/>
          </w:p>
          <w:p w14:paraId="29E349BA" w14:textId="768E69CD" w:rsidR="00ED179B" w:rsidRPr="003312F3" w:rsidRDefault="32A9E491" w:rsidP="00514592">
            <w:pPr>
              <w:rPr>
                <w:highlight w:val="yellow"/>
              </w:rPr>
            </w:pPr>
            <w:r w:rsidRPr="32A9E491">
              <w:t>c.  The shape and description of a container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B" w14:textId="77777777" w:rsidR="00ED179B" w:rsidRPr="003312F3" w:rsidRDefault="00ED179B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C" w14:textId="77777777" w:rsidR="00ED179B" w:rsidRPr="003312F3" w:rsidRDefault="00ED179B" w:rsidP="00514592"/>
        </w:tc>
      </w:tr>
      <w:tr w:rsidR="00D11274" w:rsidRPr="003312F3" w14:paraId="41FA7426" w14:textId="77777777" w:rsidTr="32A9E491">
        <w:trPr>
          <w:cantSplit/>
          <w:trHeight w:val="142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66CDA" w14:textId="28ADFE74" w:rsidR="00D11274" w:rsidRPr="003312F3" w:rsidRDefault="32A9E491" w:rsidP="00514592">
            <w:r>
              <w:t>Demonstrate the use of all power / hand tools and equipment carried on the engine company. Clean, refuel, lubricate, paint, and label equipment as directed in apparatus check out sheet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64BA8CCF" w14:textId="77777777" w:rsidR="00D11274" w:rsidRPr="003312F3" w:rsidRDefault="00D11274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B8C214" w14:textId="77777777" w:rsidR="00D11274" w:rsidRPr="003312F3" w:rsidRDefault="00D11274" w:rsidP="00514592"/>
        </w:tc>
      </w:tr>
      <w:tr w:rsidR="00ED179B" w:rsidRPr="003312F3" w14:paraId="29E349C1" w14:textId="77777777" w:rsidTr="32A9E491">
        <w:trPr>
          <w:cantSplit/>
          <w:trHeight w:val="1025"/>
        </w:trPr>
        <w:tc>
          <w:tcPr>
            <w:tcW w:w="468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BE" w14:textId="22EECA6D" w:rsidR="00ED179B" w:rsidRPr="003312F3" w:rsidRDefault="32A9E491" w:rsidP="00514592">
            <w:r>
              <w:t>Assist the engine driver in setting up for a        drafting operation by connecting the hard suction(s) and attaching the strainer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BF" w14:textId="77777777" w:rsidR="00ED179B" w:rsidRPr="003312F3" w:rsidRDefault="00ED179B" w:rsidP="00514592"/>
        </w:tc>
        <w:tc>
          <w:tcPr>
            <w:tcW w:w="189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0" w14:textId="77777777" w:rsidR="00ED179B" w:rsidRPr="003312F3" w:rsidRDefault="00ED179B" w:rsidP="00514592"/>
        </w:tc>
      </w:tr>
      <w:tr w:rsidR="00ED179B" w:rsidRPr="003312F3" w14:paraId="29E349C5" w14:textId="77777777" w:rsidTr="32A9E491">
        <w:trPr>
          <w:cantSplit/>
          <w:trHeight w:val="620"/>
        </w:trPr>
        <w:tc>
          <w:tcPr>
            <w:tcW w:w="4680" w:type="dxa"/>
            <w:tcBorders>
              <w:top w:val="single" w:sz="4" w:space="0" w:color="auto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2" w14:textId="77777777" w:rsidR="00ED179B" w:rsidRPr="003312F3" w:rsidRDefault="00ED179B" w:rsidP="00514592">
            <w:r w:rsidRPr="003312F3">
              <w:t xml:space="preserve">Explain and </w:t>
            </w:r>
            <w:r w:rsidR="00712702" w:rsidRPr="003312F3">
              <w:t>demonstrate how</w:t>
            </w:r>
            <w:r w:rsidRPr="003312F3">
              <w:t xml:space="preserve"> to set up a fill site as described for the 6</w:t>
            </w:r>
            <w:r w:rsidRPr="003312F3">
              <w:rPr>
                <w:vertAlign w:val="superscript"/>
              </w:rPr>
              <w:t>th</w:t>
            </w:r>
            <w:r w:rsidRPr="003312F3">
              <w:t xml:space="preserve"> due engine 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349C3" w14:textId="77777777" w:rsidR="00ED179B" w:rsidRPr="003312F3" w:rsidRDefault="00ED179B" w:rsidP="00514592"/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C4" w14:textId="77777777" w:rsidR="00ED179B" w:rsidRPr="003312F3" w:rsidRDefault="00ED179B" w:rsidP="00514592"/>
        </w:tc>
      </w:tr>
      <w:tr w:rsidR="00ED179B" w:rsidRPr="003312F3" w14:paraId="29E349CE" w14:textId="77777777" w:rsidTr="32A9E491">
        <w:trPr>
          <w:cantSplit/>
          <w:trHeight w:val="88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A" w14:textId="52AF2D75" w:rsidR="00ED179B" w:rsidRPr="003312F3" w:rsidRDefault="32A9E491" w:rsidP="00514592">
            <w:r>
              <w:t>Demonstrate the ability to use the engines Lock-Out Tag-Out kit. Use one of every style of Lock-Out Tag-Out tools while performing this skill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B" w14:textId="77777777" w:rsidR="00ED179B" w:rsidRPr="003312F3" w:rsidRDefault="00ED179B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8" w:space="0" w:color="000000" w:themeColor="text1"/>
            </w:tcBorders>
          </w:tcPr>
          <w:p w14:paraId="29E349CC" w14:textId="77777777" w:rsidR="00ED179B" w:rsidRPr="003312F3" w:rsidRDefault="00ED179B" w:rsidP="00514592"/>
          <w:p w14:paraId="29E349CD" w14:textId="77777777" w:rsidR="00ED179B" w:rsidRPr="003312F3" w:rsidRDefault="00ED179B" w:rsidP="00514592"/>
        </w:tc>
      </w:tr>
      <w:tr w:rsidR="00F6164A" w:rsidRPr="003312F3" w14:paraId="29E349D2" w14:textId="77777777" w:rsidTr="32A9E491">
        <w:trPr>
          <w:cantSplit/>
          <w:trHeight w:val="638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CF" w14:textId="3180DAB9" w:rsidR="00F6164A" w:rsidRPr="003312F3" w:rsidRDefault="00F6164A" w:rsidP="00514592">
            <w:r w:rsidRPr="003312F3">
              <w:lastRenderedPageBreak/>
              <w:t>Demonstrate the ability to recall an elevator using fireman’s service and use fireman’s service to access an upper floor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0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9E349D1" w14:textId="77777777" w:rsidR="00F6164A" w:rsidRPr="003312F3" w:rsidRDefault="00F6164A" w:rsidP="00514592"/>
        </w:tc>
      </w:tr>
      <w:tr w:rsidR="00F6164A" w:rsidRPr="003312F3" w14:paraId="29E349D6" w14:textId="77777777" w:rsidTr="32A9E491">
        <w:trPr>
          <w:cantSplit/>
          <w:trHeight w:val="61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3" w14:textId="2456680D" w:rsidR="00F6164A" w:rsidRPr="003312F3" w:rsidRDefault="00F6164A" w:rsidP="00514592">
            <w:r w:rsidRPr="003312F3">
              <w:t xml:space="preserve">Demonstrate the ability to control power and open an elevator </w:t>
            </w:r>
            <w:proofErr w:type="spellStart"/>
            <w:r w:rsidRPr="003312F3">
              <w:t>hoistway</w:t>
            </w:r>
            <w:proofErr w:type="spellEnd"/>
            <w:r w:rsidRPr="003312F3">
              <w:t xml:space="preserve"> door and access the elevator car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4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E349D5" w14:textId="77777777" w:rsidR="00F6164A" w:rsidRPr="003312F3" w:rsidRDefault="00F6164A" w:rsidP="00514592"/>
        </w:tc>
      </w:tr>
      <w:tr w:rsidR="00F6164A" w:rsidRPr="003312F3" w14:paraId="6DFE7D5A" w14:textId="77777777" w:rsidTr="32A9E491">
        <w:trPr>
          <w:cantSplit/>
          <w:trHeight w:val="61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E3AB3A" w14:textId="06EA8E4A" w:rsidR="00F6164A" w:rsidRPr="003312F3" w:rsidRDefault="32A9E491" w:rsidP="00514592">
            <w:r>
              <w:t>Identify different types of saw blades and chainsaw chains used in MCFRS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2C9B26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DACC" w14:textId="77777777" w:rsidR="00F6164A" w:rsidRPr="003312F3" w:rsidRDefault="00F6164A" w:rsidP="00514592"/>
        </w:tc>
      </w:tr>
      <w:tr w:rsidR="00F6164A" w:rsidRPr="003312F3" w14:paraId="77FD9891" w14:textId="77777777" w:rsidTr="32A9E491">
        <w:trPr>
          <w:cantSplit/>
          <w:trHeight w:val="61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98FC65" w14:textId="1054781E" w:rsidR="00F6164A" w:rsidRPr="003312F3" w:rsidRDefault="32A9E491" w:rsidP="00514592">
            <w:r>
              <w:t>Discuss the differences between forward, reverse, and split layouts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7B92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EC5174" w14:textId="77777777" w:rsidR="00F6164A" w:rsidRPr="003312F3" w:rsidRDefault="00F6164A" w:rsidP="00514592"/>
        </w:tc>
      </w:tr>
      <w:tr w:rsidR="00F6164A" w:rsidRPr="003312F3" w14:paraId="34BE6EB6" w14:textId="77777777" w:rsidTr="32A9E491">
        <w:trPr>
          <w:cantSplit/>
          <w:trHeight w:val="61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0A643" w14:textId="04EC853E" w:rsidR="00F6164A" w:rsidRPr="003312F3" w:rsidRDefault="00F6164A" w:rsidP="00514592">
            <w:pPr>
              <w:rPr>
                <w:highlight w:val="yellow"/>
              </w:rPr>
            </w:pPr>
            <w:r w:rsidRPr="00610530">
              <w:t xml:space="preserve">Operate a CAFS handline through all the </w:t>
            </w:r>
            <w:r>
              <w:t>A</w:t>
            </w:r>
            <w:r w:rsidRPr="00610530">
              <w:t>ir:</w:t>
            </w:r>
            <w:r>
              <w:t xml:space="preserve"> W</w:t>
            </w:r>
            <w:r w:rsidRPr="00610530">
              <w:t>ater ratios from Wet to Dry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75087" w14:textId="058BC0F9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290C02" w14:textId="5D76B313" w:rsidR="00F6164A" w:rsidRPr="003312F3" w:rsidRDefault="00F6164A" w:rsidP="00514592"/>
        </w:tc>
      </w:tr>
      <w:tr w:rsidR="00F6164A" w:rsidRPr="003312F3" w14:paraId="20CFA849" w14:textId="77777777" w:rsidTr="32A9E491">
        <w:trPr>
          <w:cantSplit/>
          <w:trHeight w:val="610"/>
        </w:trPr>
        <w:tc>
          <w:tcPr>
            <w:tcW w:w="468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E5CD34" w14:textId="50BCC12A" w:rsidR="00F6164A" w:rsidRDefault="32A9E491" w:rsidP="00514592">
            <w:r>
              <w:t>Demonstrate and explain how to use the following ventilation techniques:</w:t>
            </w:r>
          </w:p>
          <w:p w14:paraId="69FE4717" w14:textId="77777777" w:rsidR="00F6164A" w:rsidRDefault="00F6164A" w:rsidP="00514592">
            <w:r>
              <w:t xml:space="preserve">Positive pressure, </w:t>
            </w:r>
          </w:p>
          <w:p w14:paraId="5AFA24D5" w14:textId="77777777" w:rsidR="00F6164A" w:rsidRDefault="00F6164A" w:rsidP="00514592">
            <w:r>
              <w:t xml:space="preserve">Negative pressure </w:t>
            </w:r>
          </w:p>
          <w:p w14:paraId="1D1FD0EB" w14:textId="7E9FFAAD" w:rsidR="00F6164A" w:rsidRPr="000D747E" w:rsidRDefault="32A9E491" w:rsidP="00514592">
            <w:r>
              <w:t>hydraulic ventilation</w:t>
            </w:r>
          </w:p>
        </w:tc>
        <w:tc>
          <w:tcPr>
            <w:tcW w:w="31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9E7C32" w14:textId="77777777" w:rsidR="00F6164A" w:rsidRPr="003312F3" w:rsidRDefault="00F6164A" w:rsidP="00514592"/>
        </w:tc>
        <w:tc>
          <w:tcPr>
            <w:tcW w:w="18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0F662E" w14:textId="77777777" w:rsidR="00F6164A" w:rsidRPr="003312F3" w:rsidRDefault="00F6164A" w:rsidP="00514592"/>
        </w:tc>
      </w:tr>
    </w:tbl>
    <w:p w14:paraId="29E349D7" w14:textId="77777777" w:rsidR="00E04D62" w:rsidRPr="003312F3" w:rsidRDefault="00E04D62" w:rsidP="00514592"/>
    <w:p w14:paraId="29E349D8" w14:textId="03440B26" w:rsidR="00E04D62" w:rsidRPr="00514592" w:rsidRDefault="00E04D62" w:rsidP="00514592">
      <w:pPr>
        <w:jc w:val="center"/>
        <w:rPr>
          <w:sz w:val="28"/>
        </w:rPr>
      </w:pPr>
      <w:r w:rsidRPr="00514592">
        <w:rPr>
          <w:sz w:val="28"/>
        </w:rPr>
        <w:t>Written Assignments</w:t>
      </w:r>
    </w:p>
    <w:p w14:paraId="29E349DA" w14:textId="77777777" w:rsidR="00E04D62" w:rsidRPr="003312F3" w:rsidRDefault="00E04D62" w:rsidP="00514592"/>
    <w:p w14:paraId="567A2831" w14:textId="62070947" w:rsidR="00920515" w:rsidRDefault="32A9E491" w:rsidP="00514592">
      <w:pPr>
        <w:pStyle w:val="ListParagraph"/>
        <w:numPr>
          <w:ilvl w:val="0"/>
          <w:numId w:val="19"/>
        </w:numPr>
      </w:pPr>
      <w:r>
        <w:t xml:space="preserve">Describe the following policy and explain why </w:t>
      </w:r>
      <w:r w:rsidR="00E95227">
        <w:t>they are</w:t>
      </w:r>
      <w:r>
        <w:t xml:space="preserve"> important </w:t>
      </w:r>
    </w:p>
    <w:p w14:paraId="48549D3F" w14:textId="6FEE3C04" w:rsidR="00286006" w:rsidRDefault="00662350" w:rsidP="00514592">
      <w:pPr>
        <w:pStyle w:val="ListParagraph"/>
        <w:numPr>
          <w:ilvl w:val="1"/>
          <w:numId w:val="19"/>
        </w:numPr>
      </w:pPr>
      <w:r>
        <w:t xml:space="preserve">MCFRS - </w:t>
      </w:r>
      <w:r w:rsidR="32A9E491">
        <w:t xml:space="preserve">25-07 </w:t>
      </w:r>
      <w:r w:rsidR="007B4A4A">
        <w:t>Natural Gas Incident Policy</w:t>
      </w:r>
      <w:r w:rsidR="00E95227">
        <w:t xml:space="preserve"> </w:t>
      </w:r>
      <w:r w:rsidR="32A9E491">
        <w:t>&amp; 26-06AMII Respiratory Protection Policy</w:t>
      </w:r>
    </w:p>
    <w:p w14:paraId="24D9949D" w14:textId="77777777" w:rsidR="00920515" w:rsidRDefault="00920515" w:rsidP="00514592">
      <w:pPr>
        <w:pStyle w:val="ListParagraph"/>
      </w:pPr>
    </w:p>
    <w:p w14:paraId="38FA8CB6" w14:textId="13DB6E7D" w:rsidR="006A2D6E" w:rsidRDefault="32A9E491" w:rsidP="00514592">
      <w:pPr>
        <w:pStyle w:val="ListParagraph"/>
        <w:numPr>
          <w:ilvl w:val="0"/>
          <w:numId w:val="19"/>
        </w:numPr>
      </w:pPr>
      <w:r>
        <w:t xml:space="preserve">As per MCFRS 25-08AM - Apparatus Staffing Policy, identify the minimum and standard staffing levels of each of the apparatus listed in the policy.  What </w:t>
      </w:r>
      <w:proofErr w:type="gramStart"/>
      <w:r>
        <w:t>has to</w:t>
      </w:r>
      <w:proofErr w:type="gramEnd"/>
      <w:r>
        <w:t xml:space="preserve"> be done when your unit does not meet the minimum staffing level?</w:t>
      </w:r>
    </w:p>
    <w:p w14:paraId="544BA48C" w14:textId="74F45EA8" w:rsidR="005F2BBF" w:rsidRDefault="005F2BBF" w:rsidP="00514592"/>
    <w:p w14:paraId="5DE03E07" w14:textId="6637E28C" w:rsidR="005F2BBF" w:rsidRPr="003312F3" w:rsidRDefault="32A9E491" w:rsidP="00514592">
      <w:pPr>
        <w:pStyle w:val="ListParagraph"/>
        <w:numPr>
          <w:ilvl w:val="0"/>
          <w:numId w:val="19"/>
        </w:numPr>
      </w:pPr>
      <w:r>
        <w:t>How often does fire suppression PPE have to be sent out for cleaning and inspection?  Identify some common out of service criteria for PPE.</w:t>
      </w:r>
    </w:p>
    <w:p w14:paraId="1D33FBC5" w14:textId="77777777" w:rsidR="00CE6B95" w:rsidRPr="003312F3" w:rsidRDefault="00CE6B95" w:rsidP="00514592"/>
    <w:p w14:paraId="1541C88D" w14:textId="70B8AE7F" w:rsidR="005C6540" w:rsidRPr="003312F3" w:rsidRDefault="002516CF" w:rsidP="00514592">
      <w:pPr>
        <w:pStyle w:val="ListParagraph"/>
        <w:numPr>
          <w:ilvl w:val="0"/>
          <w:numId w:val="19"/>
        </w:numPr>
      </w:pPr>
      <w:r w:rsidRPr="003312F3">
        <w:t>Describe the difference between Class A foam</w:t>
      </w:r>
      <w:r w:rsidR="00433BA0" w:rsidRPr="003312F3">
        <w:t xml:space="preserve"> solution</w:t>
      </w:r>
      <w:r w:rsidRPr="003312F3">
        <w:t xml:space="preserve"> and Compressed Air </w:t>
      </w:r>
      <w:r w:rsidR="003312F3" w:rsidRPr="003312F3">
        <w:t>Foam and</w:t>
      </w:r>
      <w:r w:rsidR="00433BA0" w:rsidRPr="003312F3">
        <w:t xml:space="preserve"> identify their use in accordance with MCFRS Policy.</w:t>
      </w:r>
    </w:p>
    <w:p w14:paraId="29E349E2" w14:textId="2756EDB8" w:rsidR="00E04D62" w:rsidRPr="003312F3" w:rsidRDefault="00E04D62" w:rsidP="00514592"/>
    <w:p w14:paraId="29E349E3" w14:textId="69D1A499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 xml:space="preserve"> Explain how 1 +1 medic units and AFRA staffing operate.</w:t>
      </w:r>
    </w:p>
    <w:p w14:paraId="29E349E6" w14:textId="77777777" w:rsidR="00E04D62" w:rsidRPr="003312F3" w:rsidRDefault="00E04D62" w:rsidP="00514592"/>
    <w:p w14:paraId="29E349E7" w14:textId="637DF283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the locations of all Trucks and Rescue Squads in Montgomery County.</w:t>
      </w:r>
    </w:p>
    <w:p w14:paraId="29E349EE" w14:textId="52D9B191" w:rsidR="00E04D62" w:rsidRPr="003312F3" w:rsidRDefault="00E04D62" w:rsidP="00514592"/>
    <w:p w14:paraId="29E349EF" w14:textId="5C99F61D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all Division Chiefs, Assistant Chiefs and their positions in MCFRS.</w:t>
      </w:r>
    </w:p>
    <w:p w14:paraId="5D5B2C5E" w14:textId="77777777" w:rsidR="00745ABA" w:rsidRDefault="00745ABA" w:rsidP="00514592"/>
    <w:p w14:paraId="29E349F3" w14:textId="7700D073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 xml:space="preserve">Identify the different ranks </w:t>
      </w:r>
      <w:r w:rsidR="00DB4694">
        <w:t>in</w:t>
      </w:r>
      <w:r>
        <w:t xml:space="preserve"> MCFRS, and briefly describe the related duties of each rank. </w:t>
      </w:r>
    </w:p>
    <w:p w14:paraId="49A946D3" w14:textId="77777777" w:rsidR="0000735E" w:rsidRDefault="0000735E" w:rsidP="00514592">
      <w:r>
        <w:br w:type="page"/>
      </w:r>
    </w:p>
    <w:p w14:paraId="5AB4B46A" w14:textId="0848CDAF" w:rsidR="00C82E8C" w:rsidRPr="00745ABA" w:rsidRDefault="32A9E491" w:rsidP="00514592">
      <w:pPr>
        <w:pStyle w:val="ListParagraph"/>
        <w:numPr>
          <w:ilvl w:val="0"/>
          <w:numId w:val="19"/>
        </w:numPr>
      </w:pPr>
      <w:r>
        <w:lastRenderedPageBreak/>
        <w:t>Identify the special operations units, their locations, and the various fire stations that make up these teams</w:t>
      </w:r>
    </w:p>
    <w:p w14:paraId="331DFCAB" w14:textId="5AE38839" w:rsidR="001A7BE5" w:rsidRPr="003312F3" w:rsidRDefault="00F04045" w:rsidP="004841DD">
      <w:pPr>
        <w:pStyle w:val="ListParagraph"/>
        <w:numPr>
          <w:ilvl w:val="0"/>
          <w:numId w:val="15"/>
        </w:numPr>
        <w:ind w:left="1440"/>
      </w:pPr>
      <w:r w:rsidRPr="003312F3">
        <w:t>Technical</w:t>
      </w:r>
      <w:r w:rsidR="001A7BE5" w:rsidRPr="003312F3">
        <w:t xml:space="preserve"> Rescue Team</w:t>
      </w:r>
    </w:p>
    <w:p w14:paraId="2DFF4A89" w14:textId="434E0971" w:rsidR="001A7BE5" w:rsidRPr="003312F3" w:rsidRDefault="001A7BE5" w:rsidP="004841DD">
      <w:pPr>
        <w:pStyle w:val="ListParagraph"/>
        <w:numPr>
          <w:ilvl w:val="0"/>
          <w:numId w:val="15"/>
        </w:numPr>
        <w:ind w:left="1440"/>
      </w:pPr>
      <w:r w:rsidRPr="003312F3">
        <w:t>Hazardous Materials Team</w:t>
      </w:r>
    </w:p>
    <w:p w14:paraId="23CD0C18" w14:textId="19D130C1" w:rsidR="001A7BE5" w:rsidRPr="003312F3" w:rsidRDefault="001A7BE5" w:rsidP="004841DD">
      <w:pPr>
        <w:pStyle w:val="ListParagraph"/>
        <w:numPr>
          <w:ilvl w:val="0"/>
          <w:numId w:val="15"/>
        </w:numPr>
        <w:ind w:left="1440"/>
      </w:pPr>
      <w:r w:rsidRPr="003312F3">
        <w:t>Swiftwater Team</w:t>
      </w:r>
    </w:p>
    <w:p w14:paraId="667E192C" w14:textId="77777777" w:rsidR="00C82E8C" w:rsidRPr="003312F3" w:rsidRDefault="00C82E8C" w:rsidP="00514592"/>
    <w:p w14:paraId="29E349FB" w14:textId="7D0ABDB9" w:rsidR="00E04D62" w:rsidRPr="003312F3" w:rsidRDefault="32A9E491" w:rsidP="00514592">
      <w:pPr>
        <w:pStyle w:val="ListParagraph"/>
        <w:numPr>
          <w:ilvl w:val="0"/>
          <w:numId w:val="19"/>
        </w:numPr>
      </w:pPr>
      <w:r>
        <w:t>Identify all federal government fire/rescue station</w:t>
      </w:r>
      <w:r w:rsidR="0000735E">
        <w:t>s in Montgomery County</w:t>
      </w:r>
      <w:r>
        <w:t xml:space="preserve"> by station number, location, and </w:t>
      </w:r>
      <w:r w:rsidR="00514592">
        <w:t xml:space="preserve">primary </w:t>
      </w:r>
      <w:r>
        <w:t>units.</w:t>
      </w:r>
    </w:p>
    <w:p w14:paraId="29E349FC" w14:textId="77777777" w:rsidR="00BB5468" w:rsidRPr="003312F3" w:rsidRDefault="00BB5468" w:rsidP="00514592">
      <w:pPr>
        <w:pStyle w:val="ListParagraph"/>
      </w:pPr>
    </w:p>
    <w:p w14:paraId="29E349FD" w14:textId="01AE2036" w:rsidR="00BB5468" w:rsidRPr="003312F3" w:rsidRDefault="32A9E491" w:rsidP="00514592">
      <w:pPr>
        <w:pStyle w:val="ListParagraph"/>
        <w:numPr>
          <w:ilvl w:val="0"/>
          <w:numId w:val="19"/>
        </w:numPr>
      </w:pPr>
      <w:r>
        <w:t>Not including units assigned to your station, identify the two nearest</w:t>
      </w:r>
    </w:p>
    <w:p w14:paraId="29E349FE" w14:textId="77777777" w:rsidR="00BB5468" w:rsidRPr="003312F3" w:rsidRDefault="00BB5468" w:rsidP="00514592">
      <w:pPr>
        <w:pStyle w:val="ListParagraph"/>
        <w:numPr>
          <w:ilvl w:val="1"/>
          <w:numId w:val="16"/>
        </w:numPr>
      </w:pPr>
      <w:r w:rsidRPr="003312F3">
        <w:t>ALS T</w:t>
      </w:r>
      <w:r w:rsidR="00E04D62" w:rsidRPr="003312F3">
        <w:t xml:space="preserve">ransport </w:t>
      </w:r>
      <w:r w:rsidRPr="003312F3">
        <w:t>U</w:t>
      </w:r>
      <w:r w:rsidR="00E04D62" w:rsidRPr="003312F3">
        <w:t xml:space="preserve">nits </w:t>
      </w:r>
    </w:p>
    <w:p w14:paraId="29E349FF" w14:textId="77777777" w:rsidR="00BB5468" w:rsidRPr="003312F3" w:rsidRDefault="00E04D62" w:rsidP="00514592">
      <w:pPr>
        <w:pStyle w:val="ListParagraph"/>
        <w:numPr>
          <w:ilvl w:val="1"/>
          <w:numId w:val="16"/>
        </w:numPr>
      </w:pPr>
      <w:r w:rsidRPr="003312F3">
        <w:t>Trucks</w:t>
      </w:r>
      <w:r w:rsidR="00BB5468" w:rsidRPr="003312F3">
        <w:t xml:space="preserve"> Companies</w:t>
      </w:r>
      <w:r w:rsidRPr="003312F3">
        <w:t xml:space="preserve"> </w:t>
      </w:r>
    </w:p>
    <w:p w14:paraId="29E34A00" w14:textId="77777777" w:rsidR="00E04D62" w:rsidRPr="003312F3" w:rsidRDefault="00E04D62" w:rsidP="00514592">
      <w:pPr>
        <w:pStyle w:val="ListParagraph"/>
        <w:numPr>
          <w:ilvl w:val="1"/>
          <w:numId w:val="16"/>
        </w:numPr>
      </w:pPr>
      <w:r w:rsidRPr="003312F3">
        <w:t>Rescue Squads</w:t>
      </w:r>
      <w:r w:rsidR="00BB5468" w:rsidRPr="003312F3">
        <w:t xml:space="preserve"> Companies</w:t>
      </w:r>
      <w:r w:rsidRPr="003312F3">
        <w:t xml:space="preserve"> </w:t>
      </w:r>
    </w:p>
    <w:p w14:paraId="29E34A01" w14:textId="77777777" w:rsidR="00E04D62" w:rsidRDefault="00E04D62" w:rsidP="00514592"/>
    <w:p w14:paraId="6D7246B5" w14:textId="40C4635A" w:rsidR="006C34F9" w:rsidRPr="00014A5D" w:rsidRDefault="32A9E491" w:rsidP="00514592">
      <w:pPr>
        <w:pStyle w:val="ListParagraph"/>
        <w:numPr>
          <w:ilvl w:val="0"/>
          <w:numId w:val="19"/>
        </w:numPr>
      </w:pPr>
      <w:bookmarkStart w:id="0" w:name="_GoBack"/>
      <w:bookmarkEnd w:id="0"/>
      <w:r w:rsidRPr="00014A5D">
        <w:t>Identify all the names associated with the following highway route numbers and include which Fire Station Response Areas that they transverse:</w:t>
      </w:r>
    </w:p>
    <w:p w14:paraId="540F82CA" w14:textId="19086ADD" w:rsidR="006C34F9" w:rsidRPr="00014A5D" w:rsidRDefault="006C34F9" w:rsidP="00514592">
      <w:r w:rsidRPr="00014A5D">
        <w:tab/>
        <w:t xml:space="preserve">    </w:t>
      </w:r>
      <w:r w:rsidRPr="00014A5D">
        <w:tab/>
        <w:t>State Routes 27, 28, 97, 108, 109, 117, 124, 355, 182, 185, 650</w:t>
      </w:r>
    </w:p>
    <w:p w14:paraId="72F85555" w14:textId="3BEE8ECC" w:rsidR="00040FC9" w:rsidRPr="00014A5D" w:rsidRDefault="00040FC9" w:rsidP="00514592"/>
    <w:p w14:paraId="49E8F7C2" w14:textId="6C1A2F81" w:rsidR="00040FC9" w:rsidRPr="00014A5D" w:rsidRDefault="00040FC9" w:rsidP="00040FC9">
      <w:pPr>
        <w:pStyle w:val="ListParagraph"/>
        <w:numPr>
          <w:ilvl w:val="0"/>
          <w:numId w:val="19"/>
        </w:numPr>
      </w:pPr>
      <w:r w:rsidRPr="00014A5D">
        <w:t>Identify</w:t>
      </w:r>
      <w:r w:rsidR="009F792F" w:rsidRPr="00014A5D">
        <w:t xml:space="preserve"> the roadwa</w:t>
      </w:r>
      <w:r w:rsidR="0028164A" w:rsidRPr="00014A5D">
        <w:t>y</w:t>
      </w:r>
      <w:r w:rsidR="008B2893" w:rsidRPr="00014A5D">
        <w:t xml:space="preserve"> names</w:t>
      </w:r>
      <w:r w:rsidR="0028164A" w:rsidRPr="00014A5D">
        <w:t xml:space="preserve"> and </w:t>
      </w:r>
      <w:r w:rsidR="00404A41" w:rsidRPr="00014A5D">
        <w:t xml:space="preserve">anticipated </w:t>
      </w:r>
      <w:r w:rsidR="009F792F" w:rsidRPr="00014A5D">
        <w:t>exit number</w:t>
      </w:r>
      <w:r w:rsidR="00404A41" w:rsidRPr="00014A5D">
        <w:t xml:space="preserve"> </w:t>
      </w:r>
      <w:r w:rsidR="00F86214" w:rsidRPr="00014A5D">
        <w:t xml:space="preserve">for </w:t>
      </w:r>
      <w:r w:rsidRPr="00014A5D">
        <w:t xml:space="preserve">the new overpass currently </w:t>
      </w:r>
      <w:r w:rsidR="00F86214" w:rsidRPr="00014A5D">
        <w:t xml:space="preserve">under construction on </w:t>
      </w:r>
      <w:r w:rsidRPr="00014A5D">
        <w:t>I-270</w:t>
      </w:r>
      <w:r w:rsidR="008255F6" w:rsidRPr="00014A5D">
        <w:t>.  Whose first due</w:t>
      </w:r>
      <w:r w:rsidR="00C204C4" w:rsidRPr="00014A5D">
        <w:t>(s)</w:t>
      </w:r>
      <w:r w:rsidR="008255F6" w:rsidRPr="00014A5D">
        <w:t xml:space="preserve"> </w:t>
      </w:r>
      <w:r w:rsidR="00C204C4" w:rsidRPr="00014A5D">
        <w:t xml:space="preserve">will this </w:t>
      </w:r>
      <w:r w:rsidR="00212F77" w:rsidRPr="00014A5D">
        <w:t>a</w:t>
      </w:r>
      <w:r w:rsidR="00C204C4" w:rsidRPr="00014A5D">
        <w:t>ffect</w:t>
      </w:r>
      <w:r w:rsidR="00F86214" w:rsidRPr="00014A5D">
        <w:t>?</w:t>
      </w:r>
    </w:p>
    <w:p w14:paraId="5AF0B358" w14:textId="48317D65" w:rsidR="00040FC9" w:rsidRDefault="00040FC9" w:rsidP="00040FC9"/>
    <w:p w14:paraId="2DA47425" w14:textId="77777777" w:rsidR="00040FC9" w:rsidRPr="006C34F9" w:rsidRDefault="00040FC9" w:rsidP="00040FC9"/>
    <w:p w14:paraId="29E34A03" w14:textId="77777777" w:rsidR="00E04D62" w:rsidRDefault="00E04D62" w:rsidP="00514592"/>
    <w:sectPr w:rsidR="00E04D62" w:rsidSect="00D31BC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80" w:bottom="1440" w:left="108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93FA0" w14:textId="77777777" w:rsidR="00D30F66" w:rsidRDefault="00D30F66" w:rsidP="00514592">
      <w:r>
        <w:separator/>
      </w:r>
    </w:p>
    <w:p w14:paraId="278ACE7E" w14:textId="77777777" w:rsidR="00D30F66" w:rsidRDefault="00D30F66" w:rsidP="00514592"/>
    <w:p w14:paraId="13208ACC" w14:textId="77777777" w:rsidR="00D30F66" w:rsidRDefault="00D30F66" w:rsidP="00514592"/>
    <w:p w14:paraId="62797179" w14:textId="77777777" w:rsidR="00D30F66" w:rsidRDefault="00D30F66" w:rsidP="00514592"/>
    <w:p w14:paraId="68032617" w14:textId="77777777" w:rsidR="00D30F66" w:rsidRDefault="00D30F66" w:rsidP="00514592"/>
    <w:p w14:paraId="5BD93937" w14:textId="77777777" w:rsidR="00D30F66" w:rsidRDefault="00D30F66" w:rsidP="00514592"/>
    <w:p w14:paraId="3774CC4C" w14:textId="77777777" w:rsidR="00D30F66" w:rsidRDefault="00D30F66" w:rsidP="00514592"/>
    <w:p w14:paraId="16CE46DE" w14:textId="77777777" w:rsidR="00D30F66" w:rsidRDefault="00D30F66" w:rsidP="00514592"/>
    <w:p w14:paraId="02818287" w14:textId="77777777" w:rsidR="00D30F66" w:rsidRDefault="00D30F66" w:rsidP="00514592"/>
    <w:p w14:paraId="3D791A48" w14:textId="77777777" w:rsidR="00D30F66" w:rsidRDefault="00D30F66" w:rsidP="00514592"/>
    <w:p w14:paraId="69F2208F" w14:textId="77777777" w:rsidR="00D30F66" w:rsidRDefault="00D30F66" w:rsidP="00514592"/>
    <w:p w14:paraId="08D80E15" w14:textId="77777777" w:rsidR="00D30F66" w:rsidRDefault="00D30F66" w:rsidP="00514592"/>
    <w:p w14:paraId="63A0DFF8" w14:textId="77777777" w:rsidR="00D30F66" w:rsidRDefault="00D30F66" w:rsidP="00514592"/>
    <w:p w14:paraId="2DBD0A9B" w14:textId="77777777" w:rsidR="00D30F66" w:rsidRDefault="00D30F66" w:rsidP="00514592"/>
    <w:p w14:paraId="484CAA29" w14:textId="77777777" w:rsidR="00D30F66" w:rsidRDefault="00D30F66" w:rsidP="00514592"/>
    <w:p w14:paraId="4028B62B" w14:textId="77777777" w:rsidR="00D30F66" w:rsidRDefault="00D30F66" w:rsidP="00514592"/>
    <w:p w14:paraId="74E17033" w14:textId="77777777" w:rsidR="00D30F66" w:rsidRDefault="00D30F66" w:rsidP="00514592"/>
    <w:p w14:paraId="079A59E7" w14:textId="77777777" w:rsidR="00D30F66" w:rsidRDefault="00D30F66" w:rsidP="00514592"/>
    <w:p w14:paraId="4777B2AF" w14:textId="77777777" w:rsidR="00D30F66" w:rsidRDefault="00D30F66" w:rsidP="00514592"/>
    <w:p w14:paraId="560EAD27" w14:textId="77777777" w:rsidR="00D30F66" w:rsidRDefault="00D30F66" w:rsidP="00514592"/>
    <w:p w14:paraId="0C15993F" w14:textId="77777777" w:rsidR="00D30F66" w:rsidRDefault="00D30F66" w:rsidP="00514592"/>
    <w:p w14:paraId="33A4C4D4" w14:textId="77777777" w:rsidR="00D30F66" w:rsidRDefault="00D30F66" w:rsidP="00514592"/>
    <w:p w14:paraId="531FC2AB" w14:textId="77777777" w:rsidR="00D30F66" w:rsidRDefault="00D30F66" w:rsidP="00514592"/>
    <w:p w14:paraId="047C092B" w14:textId="77777777" w:rsidR="00D30F66" w:rsidRDefault="00D30F66" w:rsidP="00514592"/>
    <w:p w14:paraId="25787171" w14:textId="77777777" w:rsidR="00D30F66" w:rsidRDefault="00D30F66" w:rsidP="00514592"/>
  </w:endnote>
  <w:endnote w:type="continuationSeparator" w:id="0">
    <w:p w14:paraId="044FD8CB" w14:textId="77777777" w:rsidR="00D30F66" w:rsidRDefault="00D30F66" w:rsidP="00514592">
      <w:r>
        <w:continuationSeparator/>
      </w:r>
    </w:p>
    <w:p w14:paraId="063C89F7" w14:textId="77777777" w:rsidR="00D30F66" w:rsidRDefault="00D30F66" w:rsidP="00514592"/>
    <w:p w14:paraId="5B856E45" w14:textId="77777777" w:rsidR="00D30F66" w:rsidRDefault="00D30F66" w:rsidP="00514592"/>
    <w:p w14:paraId="28E426FB" w14:textId="77777777" w:rsidR="00D30F66" w:rsidRDefault="00D30F66" w:rsidP="00514592"/>
    <w:p w14:paraId="53B843D3" w14:textId="77777777" w:rsidR="00D30F66" w:rsidRDefault="00D30F66" w:rsidP="00514592"/>
    <w:p w14:paraId="5F0ECAEB" w14:textId="77777777" w:rsidR="00D30F66" w:rsidRDefault="00D30F66" w:rsidP="00514592"/>
    <w:p w14:paraId="558B8E55" w14:textId="77777777" w:rsidR="00D30F66" w:rsidRDefault="00D30F66" w:rsidP="00514592"/>
    <w:p w14:paraId="65E04179" w14:textId="77777777" w:rsidR="00D30F66" w:rsidRDefault="00D30F66" w:rsidP="00514592"/>
    <w:p w14:paraId="673C9CB1" w14:textId="77777777" w:rsidR="00D30F66" w:rsidRDefault="00D30F66" w:rsidP="00514592"/>
    <w:p w14:paraId="1B54150F" w14:textId="77777777" w:rsidR="00D30F66" w:rsidRDefault="00D30F66" w:rsidP="00514592"/>
    <w:p w14:paraId="03B8A35D" w14:textId="77777777" w:rsidR="00D30F66" w:rsidRDefault="00D30F66" w:rsidP="00514592"/>
    <w:p w14:paraId="5D5FE220" w14:textId="77777777" w:rsidR="00D30F66" w:rsidRDefault="00D30F66" w:rsidP="00514592"/>
    <w:p w14:paraId="4272E06F" w14:textId="77777777" w:rsidR="00D30F66" w:rsidRDefault="00D30F66" w:rsidP="00514592"/>
    <w:p w14:paraId="4C18D100" w14:textId="77777777" w:rsidR="00D30F66" w:rsidRDefault="00D30F66" w:rsidP="00514592"/>
    <w:p w14:paraId="6F16BC32" w14:textId="77777777" w:rsidR="00D30F66" w:rsidRDefault="00D30F66" w:rsidP="00514592"/>
    <w:p w14:paraId="563ECA24" w14:textId="77777777" w:rsidR="00D30F66" w:rsidRDefault="00D30F66" w:rsidP="00514592"/>
    <w:p w14:paraId="41DDAA35" w14:textId="77777777" w:rsidR="00D30F66" w:rsidRDefault="00D30F66" w:rsidP="00514592"/>
    <w:p w14:paraId="6FD79901" w14:textId="77777777" w:rsidR="00D30F66" w:rsidRDefault="00D30F66" w:rsidP="00514592"/>
    <w:p w14:paraId="3D15AED4" w14:textId="77777777" w:rsidR="00D30F66" w:rsidRDefault="00D30F66" w:rsidP="00514592"/>
    <w:p w14:paraId="03E0D169" w14:textId="77777777" w:rsidR="00D30F66" w:rsidRDefault="00D30F66" w:rsidP="00514592"/>
    <w:p w14:paraId="62CE6D2D" w14:textId="77777777" w:rsidR="00D30F66" w:rsidRDefault="00D30F66" w:rsidP="00514592"/>
    <w:p w14:paraId="243F54DB" w14:textId="77777777" w:rsidR="00D30F66" w:rsidRDefault="00D30F66" w:rsidP="00514592"/>
    <w:p w14:paraId="2CA7128D" w14:textId="77777777" w:rsidR="00D30F66" w:rsidRDefault="00D30F66" w:rsidP="00514592"/>
    <w:p w14:paraId="207F7F85" w14:textId="77777777" w:rsidR="00D30F66" w:rsidRDefault="00D30F66" w:rsidP="00514592"/>
    <w:p w14:paraId="564BD20E" w14:textId="77777777" w:rsidR="00D30F66" w:rsidRDefault="00D30F66" w:rsidP="00514592"/>
  </w:endnote>
  <w:endnote w:type="continuationNotice" w:id="1">
    <w:p w14:paraId="10C025E9" w14:textId="77777777" w:rsidR="00D30F66" w:rsidRDefault="00D30F66" w:rsidP="00514592"/>
    <w:p w14:paraId="367B1F75" w14:textId="77777777" w:rsidR="00D30F66" w:rsidRDefault="00D30F66" w:rsidP="00514592"/>
    <w:p w14:paraId="2C728DBE" w14:textId="77777777" w:rsidR="00D30F66" w:rsidRDefault="00D30F66" w:rsidP="005145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50" w14:textId="7A31F871" w:rsidR="001075E8" w:rsidRDefault="001075E8" w:rsidP="00514592">
    <w:pPr>
      <w:rPr>
        <w:noProof/>
        <w:color w:val="auto"/>
        <w:sz w:val="20"/>
      </w:rPr>
    </w:pPr>
    <w:r>
      <w:t xml:space="preserve">                        2016 MCFRS RC41 Probationary Employee Training Program</w:t>
    </w:r>
    <w:r>
      <w:tab/>
      <w:t xml:space="preserve"> </w:t>
    </w:r>
    <w:r>
      <w:tab/>
    </w:r>
  </w:p>
  <w:p w14:paraId="583C9AA4" w14:textId="77777777" w:rsidR="009C772D" w:rsidRDefault="009C772D" w:rsidP="00514592"/>
  <w:p w14:paraId="3F7C05AB" w14:textId="77777777" w:rsidR="009C772D" w:rsidRDefault="009C772D" w:rsidP="00514592"/>
  <w:p w14:paraId="75153A16" w14:textId="77777777" w:rsidR="009C772D" w:rsidRDefault="009C772D" w:rsidP="005145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9D687" w14:textId="47D13C75" w:rsidR="009C772D" w:rsidRDefault="009C772D" w:rsidP="00514592"/>
  <w:p w14:paraId="40627033" w14:textId="77777777" w:rsidR="009C772D" w:rsidRDefault="009C772D" w:rsidP="00514592"/>
  <w:p w14:paraId="757EB69C" w14:textId="77777777" w:rsidR="009C772D" w:rsidRDefault="009C772D" w:rsidP="005145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8761C" w14:textId="77777777" w:rsidR="00104307" w:rsidRDefault="00104307" w:rsidP="0010430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RC44 Probationary Employee Training Program</w:t>
    </w:r>
  </w:p>
  <w:p w14:paraId="0D623E9B" w14:textId="77777777" w:rsidR="00104307" w:rsidRDefault="00104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E882E" w14:textId="77777777" w:rsidR="00D30F66" w:rsidRDefault="00D30F66" w:rsidP="00514592">
      <w:r>
        <w:separator/>
      </w:r>
    </w:p>
    <w:p w14:paraId="600B390E" w14:textId="77777777" w:rsidR="00D30F66" w:rsidRDefault="00D30F66" w:rsidP="00514592"/>
    <w:p w14:paraId="2998C11A" w14:textId="77777777" w:rsidR="00D30F66" w:rsidRDefault="00D30F66" w:rsidP="00514592"/>
    <w:p w14:paraId="6434D550" w14:textId="77777777" w:rsidR="00D30F66" w:rsidRDefault="00D30F66" w:rsidP="00514592"/>
    <w:p w14:paraId="59E85A38" w14:textId="77777777" w:rsidR="00D30F66" w:rsidRDefault="00D30F66" w:rsidP="00514592"/>
    <w:p w14:paraId="41D9EF5C" w14:textId="77777777" w:rsidR="00D30F66" w:rsidRDefault="00D30F66" w:rsidP="00514592"/>
    <w:p w14:paraId="60C06E2B" w14:textId="77777777" w:rsidR="00D30F66" w:rsidRDefault="00D30F66" w:rsidP="00514592"/>
    <w:p w14:paraId="514F47FA" w14:textId="77777777" w:rsidR="00D30F66" w:rsidRDefault="00D30F66" w:rsidP="00514592"/>
    <w:p w14:paraId="69893249" w14:textId="77777777" w:rsidR="00D30F66" w:rsidRDefault="00D30F66" w:rsidP="00514592"/>
    <w:p w14:paraId="4F5B0D02" w14:textId="77777777" w:rsidR="00D30F66" w:rsidRDefault="00D30F66" w:rsidP="00514592"/>
    <w:p w14:paraId="730EF48B" w14:textId="77777777" w:rsidR="00D30F66" w:rsidRDefault="00D30F66" w:rsidP="00514592"/>
    <w:p w14:paraId="1FC86B24" w14:textId="77777777" w:rsidR="00D30F66" w:rsidRDefault="00D30F66" w:rsidP="00514592"/>
    <w:p w14:paraId="66C2F441" w14:textId="77777777" w:rsidR="00D30F66" w:rsidRDefault="00D30F66" w:rsidP="00514592"/>
    <w:p w14:paraId="602159F2" w14:textId="77777777" w:rsidR="00D30F66" w:rsidRDefault="00D30F66" w:rsidP="00514592"/>
    <w:p w14:paraId="7A848E2C" w14:textId="77777777" w:rsidR="00D30F66" w:rsidRDefault="00D30F66" w:rsidP="00514592"/>
    <w:p w14:paraId="4A4F3874" w14:textId="77777777" w:rsidR="00D30F66" w:rsidRDefault="00D30F66" w:rsidP="00514592"/>
    <w:p w14:paraId="5C358764" w14:textId="77777777" w:rsidR="00D30F66" w:rsidRDefault="00D30F66" w:rsidP="00514592"/>
    <w:p w14:paraId="0C97EB96" w14:textId="77777777" w:rsidR="00D30F66" w:rsidRDefault="00D30F66" w:rsidP="00514592"/>
    <w:p w14:paraId="3B358E51" w14:textId="77777777" w:rsidR="00D30F66" w:rsidRDefault="00D30F66" w:rsidP="00514592"/>
    <w:p w14:paraId="10A19571" w14:textId="77777777" w:rsidR="00D30F66" w:rsidRDefault="00D30F66" w:rsidP="00514592"/>
    <w:p w14:paraId="21EEC5A0" w14:textId="77777777" w:rsidR="00D30F66" w:rsidRDefault="00D30F66" w:rsidP="00514592"/>
    <w:p w14:paraId="60206018" w14:textId="77777777" w:rsidR="00D30F66" w:rsidRDefault="00D30F66" w:rsidP="00514592"/>
    <w:p w14:paraId="551351CF" w14:textId="77777777" w:rsidR="00D30F66" w:rsidRDefault="00D30F66" w:rsidP="00514592"/>
    <w:p w14:paraId="61364AEA" w14:textId="77777777" w:rsidR="00D30F66" w:rsidRDefault="00D30F66" w:rsidP="00514592"/>
    <w:p w14:paraId="7AE4CF3E" w14:textId="77777777" w:rsidR="00D30F66" w:rsidRDefault="00D30F66" w:rsidP="00514592"/>
  </w:footnote>
  <w:footnote w:type="continuationSeparator" w:id="0">
    <w:p w14:paraId="1A69D4E8" w14:textId="77777777" w:rsidR="00D30F66" w:rsidRDefault="00D30F66" w:rsidP="00514592">
      <w:r>
        <w:continuationSeparator/>
      </w:r>
    </w:p>
    <w:p w14:paraId="69198A11" w14:textId="77777777" w:rsidR="00D30F66" w:rsidRDefault="00D30F66" w:rsidP="00514592"/>
    <w:p w14:paraId="13D29A73" w14:textId="77777777" w:rsidR="00D30F66" w:rsidRDefault="00D30F66" w:rsidP="00514592"/>
    <w:p w14:paraId="117BF350" w14:textId="77777777" w:rsidR="00D30F66" w:rsidRDefault="00D30F66" w:rsidP="00514592"/>
    <w:p w14:paraId="5B320D1E" w14:textId="77777777" w:rsidR="00D30F66" w:rsidRDefault="00D30F66" w:rsidP="00514592"/>
    <w:p w14:paraId="2A2E158F" w14:textId="77777777" w:rsidR="00D30F66" w:rsidRDefault="00D30F66" w:rsidP="00514592"/>
    <w:p w14:paraId="44FDEABD" w14:textId="77777777" w:rsidR="00D30F66" w:rsidRDefault="00D30F66" w:rsidP="00514592"/>
    <w:p w14:paraId="5C231BB1" w14:textId="77777777" w:rsidR="00D30F66" w:rsidRDefault="00D30F66" w:rsidP="00514592"/>
    <w:p w14:paraId="49EA36A2" w14:textId="77777777" w:rsidR="00D30F66" w:rsidRDefault="00D30F66" w:rsidP="00514592"/>
    <w:p w14:paraId="393EBCD1" w14:textId="77777777" w:rsidR="00D30F66" w:rsidRDefault="00D30F66" w:rsidP="00514592"/>
    <w:p w14:paraId="36DE8135" w14:textId="77777777" w:rsidR="00D30F66" w:rsidRDefault="00D30F66" w:rsidP="00514592"/>
    <w:p w14:paraId="110F9B95" w14:textId="77777777" w:rsidR="00D30F66" w:rsidRDefault="00D30F66" w:rsidP="00514592"/>
    <w:p w14:paraId="1ED067FE" w14:textId="77777777" w:rsidR="00D30F66" w:rsidRDefault="00D30F66" w:rsidP="00514592"/>
    <w:p w14:paraId="3C322BFA" w14:textId="77777777" w:rsidR="00D30F66" w:rsidRDefault="00D30F66" w:rsidP="00514592"/>
    <w:p w14:paraId="6BCDF234" w14:textId="77777777" w:rsidR="00D30F66" w:rsidRDefault="00D30F66" w:rsidP="00514592"/>
    <w:p w14:paraId="56D1B3AB" w14:textId="77777777" w:rsidR="00D30F66" w:rsidRDefault="00D30F66" w:rsidP="00514592"/>
    <w:p w14:paraId="45E68DD9" w14:textId="77777777" w:rsidR="00D30F66" w:rsidRDefault="00D30F66" w:rsidP="00514592"/>
    <w:p w14:paraId="38DC98CC" w14:textId="77777777" w:rsidR="00D30F66" w:rsidRDefault="00D30F66" w:rsidP="00514592"/>
    <w:p w14:paraId="01DE9138" w14:textId="77777777" w:rsidR="00D30F66" w:rsidRDefault="00D30F66" w:rsidP="00514592"/>
    <w:p w14:paraId="5275D348" w14:textId="77777777" w:rsidR="00D30F66" w:rsidRDefault="00D30F66" w:rsidP="00514592"/>
    <w:p w14:paraId="0D374502" w14:textId="77777777" w:rsidR="00D30F66" w:rsidRDefault="00D30F66" w:rsidP="00514592"/>
    <w:p w14:paraId="1C5F0BA9" w14:textId="77777777" w:rsidR="00D30F66" w:rsidRDefault="00D30F66" w:rsidP="00514592"/>
    <w:p w14:paraId="054F1323" w14:textId="77777777" w:rsidR="00D30F66" w:rsidRDefault="00D30F66" w:rsidP="00514592"/>
    <w:p w14:paraId="459DD6CB" w14:textId="77777777" w:rsidR="00D30F66" w:rsidRDefault="00D30F66" w:rsidP="00514592"/>
    <w:p w14:paraId="5346029C" w14:textId="77777777" w:rsidR="00D30F66" w:rsidRDefault="00D30F66" w:rsidP="00514592"/>
  </w:footnote>
  <w:footnote w:type="continuationNotice" w:id="1">
    <w:p w14:paraId="69C9BB11" w14:textId="77777777" w:rsidR="00D30F66" w:rsidRDefault="00D30F66" w:rsidP="00514592"/>
    <w:p w14:paraId="7B1A6AE4" w14:textId="77777777" w:rsidR="00D30F66" w:rsidRDefault="00D30F66" w:rsidP="00514592"/>
    <w:p w14:paraId="3F83A65D" w14:textId="77777777" w:rsidR="00D30F66" w:rsidRDefault="00D30F66" w:rsidP="005145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-395044864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29E34A40" w14:textId="13982F73" w:rsidR="001075E8" w:rsidRDefault="00014A5D" w:rsidP="00514592">
        <w:pPr>
          <w:pStyle w:val="Header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29E34A5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7249975" o:spid="_x0000_s2050" type="#_x0000_t75" style="position:absolute;left:0;text-align:left;margin-left:0;margin-top:0;width:416.35pt;height:9in;z-index:-251658752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1075E8">
          <w:rPr>
            <w:color w:val="808080" w:themeColor="background1" w:themeShade="80"/>
            <w:spacing w:val="60"/>
          </w:rPr>
          <w:t>Page</w:t>
        </w:r>
        <w:r w:rsidR="001075E8">
          <w:t xml:space="preserve"> | </w:t>
        </w:r>
        <w:r w:rsidR="001075E8">
          <w:fldChar w:fldCharType="begin"/>
        </w:r>
        <w:r w:rsidR="001075E8">
          <w:instrText xml:space="preserve"> PAGE   \* MERGEFORMAT </w:instrText>
        </w:r>
        <w:r w:rsidR="001075E8">
          <w:fldChar w:fldCharType="separate"/>
        </w:r>
        <w:r w:rsidR="001075E8" w:rsidRPr="006611B4">
          <w:rPr>
            <w:b/>
            <w:bCs/>
            <w:noProof/>
          </w:rPr>
          <w:t>2</w:t>
        </w:r>
        <w:r w:rsidR="001075E8">
          <w:rPr>
            <w:b/>
            <w:bCs/>
            <w:noProof/>
          </w:rPr>
          <w:fldChar w:fldCharType="end"/>
        </w:r>
      </w:p>
    </w:sdtContent>
  </w:sdt>
  <w:p w14:paraId="29E34A41" w14:textId="77777777" w:rsidR="001075E8" w:rsidRDefault="001075E8" w:rsidP="00514592"/>
  <w:p w14:paraId="29E34A42" w14:textId="77777777" w:rsidR="001075E8" w:rsidRDefault="001075E8" w:rsidP="00514592"/>
  <w:p w14:paraId="29E34A43" w14:textId="77777777" w:rsidR="001075E8" w:rsidRDefault="001075E8" w:rsidP="00514592"/>
  <w:p w14:paraId="29E34A44" w14:textId="77777777" w:rsidR="001075E8" w:rsidRDefault="001075E8" w:rsidP="00514592"/>
  <w:p w14:paraId="29E34A45" w14:textId="77777777" w:rsidR="001075E8" w:rsidRDefault="001075E8" w:rsidP="00514592"/>
  <w:p w14:paraId="29E34A46" w14:textId="77777777" w:rsidR="001075E8" w:rsidRDefault="001075E8" w:rsidP="00514592"/>
  <w:p w14:paraId="29E34A47" w14:textId="77777777" w:rsidR="001075E8" w:rsidRDefault="001075E8" w:rsidP="00514592"/>
  <w:p w14:paraId="29E34A48" w14:textId="77777777" w:rsidR="001075E8" w:rsidRDefault="001075E8" w:rsidP="00514592"/>
  <w:p w14:paraId="29E34A49" w14:textId="77777777" w:rsidR="001075E8" w:rsidRDefault="001075E8" w:rsidP="00514592"/>
  <w:p w14:paraId="29E34A4A" w14:textId="77777777" w:rsidR="001075E8" w:rsidRDefault="001075E8" w:rsidP="00514592"/>
  <w:p w14:paraId="29E34A4B" w14:textId="77777777" w:rsidR="001075E8" w:rsidRDefault="001075E8" w:rsidP="00514592"/>
  <w:p w14:paraId="29E34A4C" w14:textId="77777777" w:rsidR="001075E8" w:rsidRDefault="001075E8" w:rsidP="00514592"/>
  <w:p w14:paraId="29E34A4D" w14:textId="77777777" w:rsidR="008F02BC" w:rsidRDefault="008F02BC" w:rsidP="00514592"/>
  <w:p w14:paraId="29E34A4E" w14:textId="77777777" w:rsidR="008F02BC" w:rsidRDefault="008F02BC" w:rsidP="00514592"/>
  <w:p w14:paraId="7F425765" w14:textId="77777777" w:rsidR="009C772D" w:rsidRDefault="009C772D" w:rsidP="00514592"/>
  <w:p w14:paraId="3EB219F2" w14:textId="77777777" w:rsidR="009C772D" w:rsidRDefault="009C772D" w:rsidP="00514592"/>
  <w:p w14:paraId="5273957D" w14:textId="77777777" w:rsidR="009C772D" w:rsidRDefault="009C772D" w:rsidP="00514592"/>
  <w:p w14:paraId="3DB1375A" w14:textId="77777777" w:rsidR="004960E9" w:rsidRDefault="004960E9" w:rsidP="00514592"/>
  <w:p w14:paraId="408BB0DD" w14:textId="77777777" w:rsidR="004960E9" w:rsidRDefault="004960E9" w:rsidP="00514592"/>
  <w:p w14:paraId="00C6A834" w14:textId="77777777" w:rsidR="004960E9" w:rsidRDefault="004960E9" w:rsidP="00514592"/>
  <w:p w14:paraId="53B95F22" w14:textId="77777777" w:rsidR="004960E9" w:rsidRDefault="004960E9" w:rsidP="00514592"/>
  <w:p w14:paraId="119561E9" w14:textId="77777777" w:rsidR="004960E9" w:rsidRDefault="004960E9" w:rsidP="00514592"/>
  <w:p w14:paraId="3C1F1414" w14:textId="77777777" w:rsidR="00BC1CB3" w:rsidRDefault="00BC1CB3" w:rsidP="00514592"/>
  <w:p w14:paraId="6C059343" w14:textId="77777777" w:rsidR="002A70C7" w:rsidRDefault="002A70C7" w:rsidP="00514592"/>
  <w:p w14:paraId="3BA76DB4" w14:textId="77777777" w:rsidR="002A70C7" w:rsidRDefault="002A70C7" w:rsidP="005145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4F" w14:textId="6A14F737" w:rsidR="001075E8" w:rsidRPr="001075E8" w:rsidRDefault="001075E8" w:rsidP="00514592">
    <w:pPr>
      <w:pStyle w:val="Header"/>
    </w:pPr>
  </w:p>
  <w:p w14:paraId="2C1D9BB7" w14:textId="77777777" w:rsidR="009C772D" w:rsidRDefault="009C772D" w:rsidP="00514592"/>
  <w:p w14:paraId="58B26B45" w14:textId="77777777" w:rsidR="009C772D" w:rsidRDefault="009C772D" w:rsidP="00514592"/>
  <w:p w14:paraId="27E9EA23" w14:textId="77777777" w:rsidR="009C772D" w:rsidRDefault="009C772D" w:rsidP="005145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34A53" w14:textId="15CC4985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MONTGOMERY COUNTY FIRE AND RESCUE SERVICE</w:t>
    </w:r>
  </w:p>
  <w:p w14:paraId="29E34A54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RECRUIT TRAINING OFFICE</w:t>
    </w:r>
  </w:p>
  <w:p w14:paraId="29E34A55" w14:textId="77777777" w:rsidR="001075E8" w:rsidRPr="00CE2751" w:rsidRDefault="001075E8" w:rsidP="00CE2751">
    <w:pPr>
      <w:pStyle w:val="Header"/>
      <w:jc w:val="center"/>
      <w:rPr>
        <w:sz w:val="28"/>
      </w:rPr>
    </w:pPr>
    <w:r w:rsidRPr="00CE2751">
      <w:rPr>
        <w:sz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894EE873"/>
    <w:lvl w:ilvl="0">
      <w:start w:val="500"/>
      <w:numFmt w:val="upperRoman"/>
      <w:lvlText w:val="%1."/>
      <w:lvlJc w:val="left"/>
      <w:pPr>
        <w:tabs>
          <w:tab w:val="num" w:pos="300"/>
        </w:tabs>
        <w:ind w:left="30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300"/>
        </w:tabs>
        <w:ind w:left="300" w:firstLine="360"/>
      </w:pPr>
      <w:rPr>
        <w:rFonts w:cs="Times New Roman" w:hint="default"/>
        <w:position w:val="0"/>
      </w:rPr>
    </w:lvl>
    <w:lvl w:ilvl="2">
      <w:start w:val="1"/>
      <w:numFmt w:val="decimal"/>
      <w:isLgl/>
      <w:lvlText w:val="%3."/>
      <w:lvlJc w:val="left"/>
      <w:pPr>
        <w:tabs>
          <w:tab w:val="num" w:pos="300"/>
        </w:tabs>
        <w:ind w:left="300" w:firstLine="720"/>
      </w:pPr>
      <w:rPr>
        <w:rFonts w:cs="Times New Roman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300"/>
        </w:tabs>
        <w:ind w:left="300" w:firstLine="1080"/>
      </w:pPr>
      <w:rPr>
        <w:rFonts w:cs="Times New Roman" w:hint="default"/>
        <w:position w:val="0"/>
      </w:rPr>
    </w:lvl>
    <w:lvl w:ilvl="4">
      <w:start w:val="1"/>
      <w:numFmt w:val="decimal"/>
      <w:isLgl/>
      <w:lvlText w:val="(%5)"/>
      <w:lvlJc w:val="left"/>
      <w:pPr>
        <w:tabs>
          <w:tab w:val="num" w:pos="300"/>
        </w:tabs>
        <w:ind w:left="300" w:firstLine="1440"/>
      </w:pPr>
      <w:rPr>
        <w:rFonts w:cs="Times New Roman" w:hint="default"/>
        <w:position w:val="0"/>
      </w:rPr>
    </w:lvl>
    <w:lvl w:ilvl="5">
      <w:start w:val="1"/>
      <w:numFmt w:val="lowerLetter"/>
      <w:lvlText w:val="(%6)"/>
      <w:lvlJc w:val="left"/>
      <w:pPr>
        <w:tabs>
          <w:tab w:val="num" w:pos="300"/>
        </w:tabs>
        <w:ind w:left="300" w:firstLine="1908"/>
      </w:pPr>
      <w:rPr>
        <w:rFonts w:cs="Times New Roman" w:hint="default"/>
        <w:position w:val="0"/>
      </w:rPr>
    </w:lvl>
    <w:lvl w:ilvl="6">
      <w:start w:val="1"/>
      <w:numFmt w:val="lowerRoman"/>
      <w:lvlText w:val="%7)"/>
      <w:lvlJc w:val="left"/>
      <w:pPr>
        <w:tabs>
          <w:tab w:val="num" w:pos="300"/>
        </w:tabs>
        <w:ind w:left="300" w:firstLine="2376"/>
      </w:pPr>
      <w:rPr>
        <w:rFonts w:cs="Times New Roman" w:hint="default"/>
        <w:position w:val="0"/>
      </w:rPr>
    </w:lvl>
    <w:lvl w:ilvl="7">
      <w:start w:val="1"/>
      <w:numFmt w:val="decimal"/>
      <w:isLgl/>
      <w:lvlText w:val="(%8)"/>
      <w:lvlJc w:val="left"/>
      <w:pPr>
        <w:tabs>
          <w:tab w:val="num" w:pos="300"/>
        </w:tabs>
        <w:ind w:left="300" w:firstLine="2736"/>
      </w:pPr>
      <w:rPr>
        <w:rFonts w:cs="Times New Roman" w:hint="default"/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00"/>
        </w:tabs>
        <w:ind w:left="300" w:firstLine="3204"/>
      </w:pPr>
      <w:rPr>
        <w:rFonts w:cs="Times New Roman" w:hint="default"/>
        <w:position w:val="0"/>
      </w:rPr>
    </w:lvl>
  </w:abstractNum>
  <w:abstractNum w:abstractNumId="1" w15:restartNumberingAfterBreak="0">
    <w:nsid w:val="00000002"/>
    <w:multiLevelType w:val="multilevel"/>
    <w:tmpl w:val="894EE874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2" w15:restartNumberingAfterBreak="0">
    <w:nsid w:val="00000003"/>
    <w:multiLevelType w:val="multilevel"/>
    <w:tmpl w:val="894EE875"/>
    <w:lvl w:ilvl="0">
      <w:start w:val="5"/>
      <w:numFmt w:val="upperLetter"/>
      <w:lvlText w:val="%1."/>
      <w:lvlJc w:val="left"/>
      <w:pPr>
        <w:tabs>
          <w:tab w:val="num" w:pos="280"/>
        </w:tabs>
        <w:ind w:left="280"/>
      </w:pPr>
      <w:rPr>
        <w:rFonts w:cs="Times New Roman" w:hint="default"/>
        <w:position w:val="0"/>
      </w:rPr>
    </w:lvl>
    <w:lvl w:ilvl="1">
      <w:start w:val="1"/>
      <w:numFmt w:val="upperLetter"/>
      <w:lvlText w:val="%2."/>
      <w:lvlJc w:val="left"/>
      <w:pPr>
        <w:tabs>
          <w:tab w:val="num" w:pos="280"/>
        </w:tabs>
        <w:ind w:left="280" w:firstLine="720"/>
      </w:pPr>
      <w:rPr>
        <w:rFonts w:cs="Times New Roman" w:hint="default"/>
        <w:position w:val="0"/>
      </w:rPr>
    </w:lvl>
    <w:lvl w:ilvl="2">
      <w:start w:val="1"/>
      <w:numFmt w:val="upperLetter"/>
      <w:lvlText w:val="%3."/>
      <w:lvlJc w:val="left"/>
      <w:pPr>
        <w:tabs>
          <w:tab w:val="num" w:pos="280"/>
        </w:tabs>
        <w:ind w:left="280" w:firstLine="1440"/>
      </w:pPr>
      <w:rPr>
        <w:rFonts w:cs="Times New Roman" w:hint="default"/>
        <w:position w:val="0"/>
      </w:rPr>
    </w:lvl>
    <w:lvl w:ilvl="3">
      <w:start w:val="1"/>
      <w:numFmt w:val="upperLetter"/>
      <w:lvlText w:val="%4."/>
      <w:lvlJc w:val="left"/>
      <w:pPr>
        <w:tabs>
          <w:tab w:val="num" w:pos="280"/>
        </w:tabs>
        <w:ind w:left="280" w:firstLine="2160"/>
      </w:pPr>
      <w:rPr>
        <w:rFonts w:cs="Times New Roman" w:hint="default"/>
        <w:position w:val="0"/>
      </w:rPr>
    </w:lvl>
    <w:lvl w:ilvl="4">
      <w:start w:val="1"/>
      <w:numFmt w:val="upperLetter"/>
      <w:lvlText w:val="%5."/>
      <w:lvlJc w:val="left"/>
      <w:pPr>
        <w:tabs>
          <w:tab w:val="num" w:pos="280"/>
        </w:tabs>
        <w:ind w:left="280" w:firstLine="2880"/>
      </w:pPr>
      <w:rPr>
        <w:rFonts w:cs="Times New Roman" w:hint="default"/>
        <w:position w:val="0"/>
      </w:rPr>
    </w:lvl>
    <w:lvl w:ilvl="5">
      <w:start w:val="1"/>
      <w:numFmt w:val="upperLetter"/>
      <w:lvlText w:val="%6."/>
      <w:lvlJc w:val="left"/>
      <w:pPr>
        <w:tabs>
          <w:tab w:val="num" w:pos="280"/>
        </w:tabs>
        <w:ind w:left="280" w:firstLine="3600"/>
      </w:pPr>
      <w:rPr>
        <w:rFonts w:cs="Times New Roman" w:hint="default"/>
        <w:position w:val="0"/>
      </w:rPr>
    </w:lvl>
    <w:lvl w:ilvl="6">
      <w:start w:val="1"/>
      <w:numFmt w:val="upperLetter"/>
      <w:lvlText w:val="%7."/>
      <w:lvlJc w:val="left"/>
      <w:pPr>
        <w:tabs>
          <w:tab w:val="num" w:pos="280"/>
        </w:tabs>
        <w:ind w:left="280" w:firstLine="4320"/>
      </w:pPr>
      <w:rPr>
        <w:rFonts w:cs="Times New Roman" w:hint="default"/>
        <w:position w:val="0"/>
      </w:rPr>
    </w:lvl>
    <w:lvl w:ilvl="7">
      <w:start w:val="1"/>
      <w:numFmt w:val="upperLetter"/>
      <w:lvlText w:val="%8."/>
      <w:lvlJc w:val="left"/>
      <w:pPr>
        <w:tabs>
          <w:tab w:val="num" w:pos="280"/>
        </w:tabs>
        <w:ind w:left="280" w:firstLine="5040"/>
      </w:pPr>
      <w:rPr>
        <w:rFonts w:cs="Times New Roman" w:hint="default"/>
        <w:position w:val="0"/>
      </w:rPr>
    </w:lvl>
    <w:lvl w:ilvl="8">
      <w:start w:val="1"/>
      <w:numFmt w:val="upperLetter"/>
      <w:lvlText w:val="%9."/>
      <w:lvlJc w:val="left"/>
      <w:pPr>
        <w:tabs>
          <w:tab w:val="num" w:pos="280"/>
        </w:tabs>
        <w:ind w:left="280" w:firstLine="5760"/>
      </w:pPr>
      <w:rPr>
        <w:rFonts w:cs="Times New Roman" w:hint="default"/>
        <w:position w:val="0"/>
      </w:rPr>
    </w:lvl>
  </w:abstractNum>
  <w:abstractNum w:abstractNumId="3" w15:restartNumberingAfterBreak="0">
    <w:nsid w:val="00000004"/>
    <w:multiLevelType w:val="multilevel"/>
    <w:tmpl w:val="894EE876"/>
    <w:lvl w:ilvl="0">
      <w:start w:val="1"/>
      <w:numFmt w:val="decimal"/>
      <w:isLgl/>
      <w:lvlText w:val="%1."/>
      <w:lvlJc w:val="left"/>
      <w:pPr>
        <w:tabs>
          <w:tab w:val="num" w:pos="560"/>
        </w:tabs>
        <w:ind w:left="560"/>
      </w:pPr>
      <w:rPr>
        <w:rFonts w:cs="Times New Roman" w:hint="default"/>
        <w:position w:val="0"/>
      </w:rPr>
    </w:lvl>
    <w:lvl w:ilvl="1">
      <w:start w:val="1"/>
      <w:numFmt w:val="lowerLetter"/>
      <w:lvlText w:val="%2."/>
      <w:lvlJc w:val="left"/>
      <w:pPr>
        <w:tabs>
          <w:tab w:val="num" w:pos="560"/>
        </w:tabs>
        <w:ind w:left="560" w:firstLine="360"/>
      </w:pPr>
      <w:rPr>
        <w:rFonts w:cs="Times New Roman" w:hint="default"/>
        <w:position w:val="0"/>
      </w:rPr>
    </w:lvl>
    <w:lvl w:ilvl="2">
      <w:start w:val="1"/>
      <w:numFmt w:val="lowerRoman"/>
      <w:lvlText w:val="%3."/>
      <w:lvlJc w:val="left"/>
      <w:pPr>
        <w:tabs>
          <w:tab w:val="num" w:pos="560"/>
        </w:tabs>
        <w:ind w:left="560" w:firstLine="720"/>
      </w:pPr>
      <w:rPr>
        <w:rFonts w:cs="Times New Roman" w:hint="default"/>
        <w:position w:val="0"/>
      </w:rPr>
    </w:lvl>
    <w:lvl w:ilvl="3">
      <w:start w:val="1"/>
      <w:numFmt w:val="decimal"/>
      <w:isLgl/>
      <w:lvlText w:val="%4."/>
      <w:lvlJc w:val="left"/>
      <w:pPr>
        <w:tabs>
          <w:tab w:val="num" w:pos="560"/>
        </w:tabs>
        <w:ind w:left="560" w:firstLine="1080"/>
      </w:pPr>
      <w:rPr>
        <w:rFonts w:cs="Times New Roman" w:hint="default"/>
        <w:position w:val="0"/>
      </w:rPr>
    </w:lvl>
    <w:lvl w:ilvl="4">
      <w:start w:val="1"/>
      <w:numFmt w:val="lowerLetter"/>
      <w:lvlText w:val="%5."/>
      <w:lvlJc w:val="left"/>
      <w:pPr>
        <w:tabs>
          <w:tab w:val="num" w:pos="560"/>
        </w:tabs>
        <w:ind w:left="560" w:firstLine="1440"/>
      </w:pPr>
      <w:rPr>
        <w:rFonts w:cs="Times New Roman" w:hint="default"/>
        <w:position w:val="0"/>
      </w:rPr>
    </w:lvl>
    <w:lvl w:ilvl="5">
      <w:start w:val="1"/>
      <w:numFmt w:val="lowerRoman"/>
      <w:lvlText w:val="%6."/>
      <w:lvlJc w:val="left"/>
      <w:pPr>
        <w:tabs>
          <w:tab w:val="num" w:pos="560"/>
        </w:tabs>
        <w:ind w:left="560" w:firstLine="1800"/>
      </w:pPr>
      <w:rPr>
        <w:rFonts w:cs="Times New Roman" w:hint="default"/>
        <w:position w:val="0"/>
      </w:rPr>
    </w:lvl>
    <w:lvl w:ilvl="6">
      <w:start w:val="1"/>
      <w:numFmt w:val="decimal"/>
      <w:isLgl/>
      <w:lvlText w:val="%7."/>
      <w:lvlJc w:val="left"/>
      <w:pPr>
        <w:tabs>
          <w:tab w:val="num" w:pos="560"/>
        </w:tabs>
        <w:ind w:left="560" w:firstLine="2160"/>
      </w:pPr>
      <w:rPr>
        <w:rFonts w:cs="Times New Roman" w:hint="default"/>
        <w:position w:val="0"/>
      </w:rPr>
    </w:lvl>
    <w:lvl w:ilvl="7">
      <w:start w:val="1"/>
      <w:numFmt w:val="lowerLetter"/>
      <w:lvlText w:val="%8."/>
      <w:lvlJc w:val="left"/>
      <w:pPr>
        <w:tabs>
          <w:tab w:val="num" w:pos="560"/>
        </w:tabs>
        <w:ind w:left="560" w:firstLine="2520"/>
      </w:pPr>
      <w:rPr>
        <w:rFonts w:cs="Times New Roman" w:hint="default"/>
        <w:position w:val="0"/>
      </w:rPr>
    </w:lvl>
    <w:lvl w:ilvl="8">
      <w:start w:val="1"/>
      <w:numFmt w:val="lowerRoman"/>
      <w:lvlText w:val="%9."/>
      <w:lvlJc w:val="left"/>
      <w:pPr>
        <w:tabs>
          <w:tab w:val="num" w:pos="560"/>
        </w:tabs>
        <w:ind w:left="560" w:firstLine="2880"/>
      </w:pPr>
      <w:rPr>
        <w:rFonts w:cs="Times New Roman" w:hint="default"/>
        <w:position w:val="0"/>
      </w:rPr>
    </w:lvl>
  </w:abstractNum>
  <w:abstractNum w:abstractNumId="4" w15:restartNumberingAfterBreak="0">
    <w:nsid w:val="03A91915"/>
    <w:multiLevelType w:val="hybridMultilevel"/>
    <w:tmpl w:val="22E0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17393"/>
    <w:multiLevelType w:val="hybridMultilevel"/>
    <w:tmpl w:val="7158B9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0A51C7C"/>
    <w:multiLevelType w:val="hybridMultilevel"/>
    <w:tmpl w:val="004EE7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5259E8"/>
    <w:multiLevelType w:val="hybridMultilevel"/>
    <w:tmpl w:val="0F046894"/>
    <w:lvl w:ilvl="0" w:tplc="F76ED4B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10C0"/>
    <w:multiLevelType w:val="hybridMultilevel"/>
    <w:tmpl w:val="F28C9918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1729D8"/>
    <w:multiLevelType w:val="hybridMultilevel"/>
    <w:tmpl w:val="A5F2A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F12DA4"/>
    <w:multiLevelType w:val="hybridMultilevel"/>
    <w:tmpl w:val="4C54B6FE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25008"/>
    <w:multiLevelType w:val="hybridMultilevel"/>
    <w:tmpl w:val="D9A06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06095D"/>
    <w:multiLevelType w:val="hybridMultilevel"/>
    <w:tmpl w:val="19D0AFD8"/>
    <w:lvl w:ilvl="0" w:tplc="30F6D8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B2CA3"/>
    <w:multiLevelType w:val="hybridMultilevel"/>
    <w:tmpl w:val="ADD0B9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95540"/>
    <w:multiLevelType w:val="hybridMultilevel"/>
    <w:tmpl w:val="CE5C25A4"/>
    <w:lvl w:ilvl="0" w:tplc="04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AE7A6A"/>
    <w:multiLevelType w:val="hybridMultilevel"/>
    <w:tmpl w:val="29589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F044B"/>
    <w:multiLevelType w:val="hybridMultilevel"/>
    <w:tmpl w:val="5B60F63C"/>
    <w:lvl w:ilvl="0" w:tplc="663E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0" w15:restartNumberingAfterBreak="0">
    <w:nsid w:val="79661A7F"/>
    <w:multiLevelType w:val="hybridMultilevel"/>
    <w:tmpl w:val="57F24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B5FA3"/>
    <w:multiLevelType w:val="hybridMultilevel"/>
    <w:tmpl w:val="B712C4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16"/>
  </w:num>
  <w:num w:numId="7">
    <w:abstractNumId w:val="4"/>
  </w:num>
  <w:num w:numId="8">
    <w:abstractNumId w:val="17"/>
  </w:num>
  <w:num w:numId="9">
    <w:abstractNumId w:val="5"/>
  </w:num>
  <w:num w:numId="10">
    <w:abstractNumId w:val="13"/>
  </w:num>
  <w:num w:numId="11">
    <w:abstractNumId w:val="11"/>
  </w:num>
  <w:num w:numId="12">
    <w:abstractNumId w:val="21"/>
  </w:num>
  <w:num w:numId="13">
    <w:abstractNumId w:val="10"/>
  </w:num>
  <w:num w:numId="14">
    <w:abstractNumId w:val="18"/>
  </w:num>
  <w:num w:numId="15">
    <w:abstractNumId w:val="19"/>
  </w:num>
  <w:num w:numId="16">
    <w:abstractNumId w:val="12"/>
  </w:num>
  <w:num w:numId="17">
    <w:abstractNumId w:val="8"/>
  </w:num>
  <w:num w:numId="18">
    <w:abstractNumId w:val="15"/>
  </w:num>
  <w:num w:numId="19">
    <w:abstractNumId w:val="6"/>
  </w:num>
  <w:num w:numId="20">
    <w:abstractNumId w:val="14"/>
  </w:num>
  <w:num w:numId="21">
    <w:abstractNumId w:val="7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053A"/>
    <w:rsid w:val="0000053A"/>
    <w:rsid w:val="000007DD"/>
    <w:rsid w:val="0000735E"/>
    <w:rsid w:val="00014A5D"/>
    <w:rsid w:val="00020D88"/>
    <w:rsid w:val="00024692"/>
    <w:rsid w:val="00032D0F"/>
    <w:rsid w:val="00040FC9"/>
    <w:rsid w:val="0004566A"/>
    <w:rsid w:val="00052613"/>
    <w:rsid w:val="0005471F"/>
    <w:rsid w:val="00061BAD"/>
    <w:rsid w:val="00076D8C"/>
    <w:rsid w:val="00080D68"/>
    <w:rsid w:val="00091001"/>
    <w:rsid w:val="00092E24"/>
    <w:rsid w:val="000B5966"/>
    <w:rsid w:val="000C269C"/>
    <w:rsid w:val="000C375B"/>
    <w:rsid w:val="00102345"/>
    <w:rsid w:val="00104307"/>
    <w:rsid w:val="001075E8"/>
    <w:rsid w:val="00115042"/>
    <w:rsid w:val="0013313E"/>
    <w:rsid w:val="00156D5E"/>
    <w:rsid w:val="001808C4"/>
    <w:rsid w:val="001A7BE5"/>
    <w:rsid w:val="001E3B6A"/>
    <w:rsid w:val="00212F77"/>
    <w:rsid w:val="0022136E"/>
    <w:rsid w:val="0022299F"/>
    <w:rsid w:val="00225A0B"/>
    <w:rsid w:val="00235E17"/>
    <w:rsid w:val="00247D54"/>
    <w:rsid w:val="002516CF"/>
    <w:rsid w:val="00276E81"/>
    <w:rsid w:val="0028164A"/>
    <w:rsid w:val="00282993"/>
    <w:rsid w:val="00286006"/>
    <w:rsid w:val="00286F26"/>
    <w:rsid w:val="002A70C7"/>
    <w:rsid w:val="002D444A"/>
    <w:rsid w:val="00303012"/>
    <w:rsid w:val="00322DFF"/>
    <w:rsid w:val="00326206"/>
    <w:rsid w:val="003312F3"/>
    <w:rsid w:val="00331D37"/>
    <w:rsid w:val="003C00DE"/>
    <w:rsid w:val="003C1510"/>
    <w:rsid w:val="003D49E5"/>
    <w:rsid w:val="003E3CF3"/>
    <w:rsid w:val="003F1ACB"/>
    <w:rsid w:val="00404A41"/>
    <w:rsid w:val="00423660"/>
    <w:rsid w:val="00433BA0"/>
    <w:rsid w:val="004473B2"/>
    <w:rsid w:val="004841DD"/>
    <w:rsid w:val="004853BC"/>
    <w:rsid w:val="004958A0"/>
    <w:rsid w:val="004960E9"/>
    <w:rsid w:val="004B3EC1"/>
    <w:rsid w:val="004D0583"/>
    <w:rsid w:val="004D1B10"/>
    <w:rsid w:val="00514592"/>
    <w:rsid w:val="00536832"/>
    <w:rsid w:val="005419F9"/>
    <w:rsid w:val="00563FF3"/>
    <w:rsid w:val="005C6540"/>
    <w:rsid w:val="005D4D8C"/>
    <w:rsid w:val="005E08F6"/>
    <w:rsid w:val="005F0402"/>
    <w:rsid w:val="005F2BBF"/>
    <w:rsid w:val="00601DAC"/>
    <w:rsid w:val="00620FA4"/>
    <w:rsid w:val="006218C0"/>
    <w:rsid w:val="00647C77"/>
    <w:rsid w:val="006504CC"/>
    <w:rsid w:val="006611B4"/>
    <w:rsid w:val="00662350"/>
    <w:rsid w:val="00670BF4"/>
    <w:rsid w:val="006950B1"/>
    <w:rsid w:val="006A2D6E"/>
    <w:rsid w:val="006A3553"/>
    <w:rsid w:val="006B7549"/>
    <w:rsid w:val="006C34F9"/>
    <w:rsid w:val="006C64EB"/>
    <w:rsid w:val="007026CB"/>
    <w:rsid w:val="00712702"/>
    <w:rsid w:val="00720449"/>
    <w:rsid w:val="00745ABA"/>
    <w:rsid w:val="00755BB6"/>
    <w:rsid w:val="00785C7B"/>
    <w:rsid w:val="00790BFF"/>
    <w:rsid w:val="00792846"/>
    <w:rsid w:val="007A52D3"/>
    <w:rsid w:val="007B4A4A"/>
    <w:rsid w:val="007B746F"/>
    <w:rsid w:val="007C3E6E"/>
    <w:rsid w:val="007D2EC5"/>
    <w:rsid w:val="007F2883"/>
    <w:rsid w:val="007F2DFC"/>
    <w:rsid w:val="007F520C"/>
    <w:rsid w:val="008255F6"/>
    <w:rsid w:val="00826867"/>
    <w:rsid w:val="008523E9"/>
    <w:rsid w:val="008532DD"/>
    <w:rsid w:val="00877DE1"/>
    <w:rsid w:val="008854CB"/>
    <w:rsid w:val="008A6FA7"/>
    <w:rsid w:val="008A7FD6"/>
    <w:rsid w:val="008B2893"/>
    <w:rsid w:val="008C2074"/>
    <w:rsid w:val="008C6D03"/>
    <w:rsid w:val="008D5DA3"/>
    <w:rsid w:val="008F02BC"/>
    <w:rsid w:val="008F3632"/>
    <w:rsid w:val="00914917"/>
    <w:rsid w:val="00920515"/>
    <w:rsid w:val="009268BE"/>
    <w:rsid w:val="00942A50"/>
    <w:rsid w:val="00952442"/>
    <w:rsid w:val="00977DDB"/>
    <w:rsid w:val="00981400"/>
    <w:rsid w:val="0098305C"/>
    <w:rsid w:val="009B6A49"/>
    <w:rsid w:val="009C772D"/>
    <w:rsid w:val="009D3EFD"/>
    <w:rsid w:val="009F5D29"/>
    <w:rsid w:val="009F792F"/>
    <w:rsid w:val="00A24083"/>
    <w:rsid w:val="00A3692F"/>
    <w:rsid w:val="00A723B0"/>
    <w:rsid w:val="00A83270"/>
    <w:rsid w:val="00A83680"/>
    <w:rsid w:val="00A87210"/>
    <w:rsid w:val="00AE1019"/>
    <w:rsid w:val="00B018D5"/>
    <w:rsid w:val="00B42692"/>
    <w:rsid w:val="00B967C9"/>
    <w:rsid w:val="00BA4A63"/>
    <w:rsid w:val="00BB4228"/>
    <w:rsid w:val="00BB5468"/>
    <w:rsid w:val="00BC1CB3"/>
    <w:rsid w:val="00BE3F2E"/>
    <w:rsid w:val="00C04FA0"/>
    <w:rsid w:val="00C204C4"/>
    <w:rsid w:val="00C35899"/>
    <w:rsid w:val="00C76AC2"/>
    <w:rsid w:val="00C82E8C"/>
    <w:rsid w:val="00C90296"/>
    <w:rsid w:val="00CA1A94"/>
    <w:rsid w:val="00CB3585"/>
    <w:rsid w:val="00CB7D78"/>
    <w:rsid w:val="00CC194E"/>
    <w:rsid w:val="00CC2F2B"/>
    <w:rsid w:val="00CE2751"/>
    <w:rsid w:val="00CE31AE"/>
    <w:rsid w:val="00CE6B95"/>
    <w:rsid w:val="00D073E5"/>
    <w:rsid w:val="00D11274"/>
    <w:rsid w:val="00D30F66"/>
    <w:rsid w:val="00D31BC0"/>
    <w:rsid w:val="00D31C7B"/>
    <w:rsid w:val="00D341FB"/>
    <w:rsid w:val="00D44945"/>
    <w:rsid w:val="00D63265"/>
    <w:rsid w:val="00D67D64"/>
    <w:rsid w:val="00D81C02"/>
    <w:rsid w:val="00D93CD6"/>
    <w:rsid w:val="00DB4694"/>
    <w:rsid w:val="00E04D62"/>
    <w:rsid w:val="00E40C73"/>
    <w:rsid w:val="00E5101D"/>
    <w:rsid w:val="00E73C9A"/>
    <w:rsid w:val="00E83B53"/>
    <w:rsid w:val="00E95227"/>
    <w:rsid w:val="00EB1A5D"/>
    <w:rsid w:val="00EB6E98"/>
    <w:rsid w:val="00ED179B"/>
    <w:rsid w:val="00EF4DD3"/>
    <w:rsid w:val="00F04045"/>
    <w:rsid w:val="00F16F62"/>
    <w:rsid w:val="00F23E0A"/>
    <w:rsid w:val="00F24B86"/>
    <w:rsid w:val="00F468EB"/>
    <w:rsid w:val="00F6164A"/>
    <w:rsid w:val="00F86214"/>
    <w:rsid w:val="00F9342E"/>
    <w:rsid w:val="00F951EA"/>
    <w:rsid w:val="00FA21C5"/>
    <w:rsid w:val="00FA3D04"/>
    <w:rsid w:val="00FB30BB"/>
    <w:rsid w:val="00FD085F"/>
    <w:rsid w:val="32A9E491"/>
    <w:rsid w:val="38CE0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29E349A6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utoRedefine/>
    <w:qFormat/>
    <w:rsid w:val="00514592"/>
    <w:pPr>
      <w:widowControl w:val="0"/>
      <w:tabs>
        <w:tab w:val="left" w:pos="1020"/>
      </w:tabs>
      <w:ind w:left="180"/>
    </w:pPr>
    <w:rPr>
      <w:color w:val="000000"/>
      <w:kern w:val="2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6E98"/>
    <w:rPr>
      <w:color w:val="000000"/>
      <w:kern w:val="28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EB6E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E98"/>
    <w:rPr>
      <w:color w:val="000000"/>
      <w:kern w:val="28"/>
      <w:sz w:val="24"/>
      <w:szCs w:val="24"/>
    </w:rPr>
  </w:style>
  <w:style w:type="paragraph" w:styleId="BalloonText">
    <w:name w:val="Balloon Text"/>
    <w:basedOn w:val="Normal"/>
    <w:link w:val="BalloonTextChar"/>
    <w:locked/>
    <w:rsid w:val="002829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993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4853BC"/>
    <w:pPr>
      <w:ind w:left="720"/>
      <w:contextualSpacing/>
    </w:pPr>
  </w:style>
  <w:style w:type="paragraph" w:customStyle="1" w:styleId="Footer1">
    <w:name w:val="Footer1"/>
    <w:autoRedefine/>
    <w:rsid w:val="00104307"/>
    <w:pPr>
      <w:tabs>
        <w:tab w:val="center" w:pos="4320"/>
        <w:tab w:val="right" w:pos="8640"/>
      </w:tabs>
    </w:pPr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BCF4A-C24A-4963-B4DB-859724679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colemt</dc:creator>
  <cp:lastModifiedBy>Nichols, Adam</cp:lastModifiedBy>
  <cp:revision>15</cp:revision>
  <cp:lastPrinted>2017-05-16T10:08:00Z</cp:lastPrinted>
  <dcterms:created xsi:type="dcterms:W3CDTF">2019-03-08T13:23:00Z</dcterms:created>
  <dcterms:modified xsi:type="dcterms:W3CDTF">2019-03-26T17:13:00Z</dcterms:modified>
</cp:coreProperties>
</file>