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Station/Shift:__________________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5E088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5E0886">
        <w:rPr>
          <w:b/>
          <w:i/>
        </w:rPr>
        <w:t>Supervisor Signature</w:t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rPr>
          <w:b/>
          <w:i/>
        </w:rPr>
        <w:t>Date</w:t>
      </w:r>
    </w:p>
    <w:p w14:paraId="29E349B1" w14:textId="77777777" w:rsidR="00E04D62" w:rsidRPr="005E0886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5E0886" w14:paraId="29E349B5" w14:textId="77777777" w:rsidTr="00CE112E">
        <w:trPr>
          <w:cantSplit/>
          <w:trHeight w:val="29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  <w:bookmarkStart w:id="0" w:name="_GoBack"/>
            <w:bookmarkEnd w:id="0"/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="00AD4008" w:rsidRPr="005E0886" w14:paraId="2769B66D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9989" w14:textId="1690D786" w:rsidR="00AD4008" w:rsidRPr="005E0886" w:rsidRDefault="00490230" w:rsidP="00514592">
            <w:r w:rsidRPr="005E0886">
              <w:t>Deploy a 1</w:t>
            </w:r>
            <w:r w:rsidR="00F63896" w:rsidRPr="005E0886">
              <w:t>-</w:t>
            </w:r>
            <w:r w:rsidRPr="005E0886">
              <w:t>person</w:t>
            </w:r>
            <w:r w:rsidR="00317AFF" w:rsidRPr="005E0886">
              <w:t xml:space="preserve"> 24ft ladder to a </w:t>
            </w:r>
            <w:proofErr w:type="gramStart"/>
            <w:r w:rsidR="00317AFF" w:rsidRPr="005E0886">
              <w:t>second floor</w:t>
            </w:r>
            <w:proofErr w:type="gramEnd"/>
            <w:r w:rsidR="00317AFF" w:rsidRPr="005E0886">
              <w:t xml:space="preserve"> window for rescue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FE1A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36A" w14:textId="77777777" w:rsidR="00AD4008" w:rsidRPr="005E0886" w:rsidRDefault="00AD4008" w:rsidP="00514592"/>
        </w:tc>
      </w:tr>
      <w:tr w:rsidR="00AD4008" w:rsidRPr="005E0886" w14:paraId="45F8D0E0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2456" w14:textId="34B56D56" w:rsidR="00AD4008" w:rsidRPr="005E0886" w:rsidRDefault="00317AFF" w:rsidP="00514592">
            <w:r w:rsidRPr="005E0886">
              <w:t>Deploy a 35</w:t>
            </w:r>
            <w:r w:rsidR="00F63896" w:rsidRPr="005E0886">
              <w:t>ft</w:t>
            </w:r>
            <w:r w:rsidRPr="005E0886">
              <w:t xml:space="preserve"> Ladder to</w:t>
            </w:r>
            <w:r w:rsidR="00F63896" w:rsidRPr="005E0886">
              <w:t xml:space="preserve"> access a roof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EB75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8B6C7" w14:textId="77777777" w:rsidR="00AD4008" w:rsidRPr="005E0886" w:rsidRDefault="00AD4008" w:rsidP="00514592"/>
        </w:tc>
      </w:tr>
      <w:tr w:rsidR="0020241F" w:rsidRPr="005E0886" w14:paraId="6913016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82360" w14:textId="52BCC270" w:rsidR="0020241F" w:rsidRPr="005E0886" w:rsidRDefault="0020241F" w:rsidP="00514592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932" w14:textId="77777777" w:rsidR="0020241F" w:rsidRPr="005E0886" w:rsidRDefault="0020241F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8A29" w14:textId="77777777" w:rsidR="0020241F" w:rsidRPr="005E0886" w:rsidRDefault="0020241F" w:rsidP="00514592"/>
        </w:tc>
      </w:tr>
      <w:tr w:rsidR="00E04D62" w:rsidRPr="005E0886" w14:paraId="29E349B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3C65AF0F" w:rsidR="00E04D62" w:rsidRPr="005E0886" w:rsidRDefault="003D0066" w:rsidP="00514592">
            <w:r w:rsidRPr="005E0886">
              <w:t xml:space="preserve">Clean, inspect, and lubricate all ladders carried on </w:t>
            </w:r>
            <w:r w:rsidR="00526E24" w:rsidRPr="005E0886">
              <w:t>apparatus assigned to your station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5E0886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5E0886" w:rsidRDefault="00E04D62" w:rsidP="00514592"/>
        </w:tc>
      </w:tr>
      <w:tr w:rsidR="00415D03" w:rsidRPr="005E0886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CA39" w14:textId="77777777" w:rsidR="00415D03" w:rsidRPr="005E0886" w:rsidRDefault="00415D03" w:rsidP="002B4027">
            <w:r w:rsidRPr="005E0886">
              <w:t>Demonstrate and explain how to use the following ventilation techniques:</w:t>
            </w:r>
          </w:p>
          <w:p w14:paraId="2626C44D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14:paraId="38457E69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14:paraId="5B69BEFB" w14:textId="5D0F6413" w:rsidR="00415D03" w:rsidRPr="005E0886" w:rsidRDefault="00415D03" w:rsidP="00DF4A68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415D03" w:rsidRPr="005E0886" w:rsidRDefault="00415D03" w:rsidP="00514592"/>
        </w:tc>
      </w:tr>
      <w:tr w:rsidR="00415D03" w:rsidRPr="005E0886" w14:paraId="19023A9B" w14:textId="77777777" w:rsidTr="00E31678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7DED" w14:textId="78DD5DEE" w:rsidR="00415D03" w:rsidRPr="005E0886" w:rsidRDefault="00415D03" w:rsidP="002B4027">
            <w:r w:rsidRPr="005E0886">
              <w:t xml:space="preserve">Discuss the </w:t>
            </w:r>
            <w:r w:rsidR="00DF4A68" w:rsidRPr="005E0886">
              <w:t>operation and methods</w:t>
            </w:r>
            <w:r w:rsidRPr="005E0886">
              <w:t xml:space="preserve"> of the following Forcible Entry Tools.  Demonstrate when possible.</w:t>
            </w:r>
          </w:p>
          <w:p w14:paraId="2C3CBD6C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14:paraId="313BA749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14:paraId="1E60774D" w14:textId="588D6732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15D03" w:rsidRPr="005E0886" w:rsidRDefault="00415D03" w:rsidP="00514592"/>
        </w:tc>
      </w:tr>
      <w:tr w:rsidR="00F613C7" w:rsidRPr="005E0886" w14:paraId="69D78823" w14:textId="77777777" w:rsidTr="00D901A0">
        <w:trPr>
          <w:cantSplit/>
          <w:trHeight w:val="5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0042" w14:textId="004B0D38" w:rsidR="00F613C7" w:rsidRPr="005E0886" w:rsidRDefault="00F613C7" w:rsidP="00F613C7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4F3D2F3" w14:textId="77777777" w:rsidR="00F613C7" w:rsidRPr="005E0886" w:rsidRDefault="00F613C7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6820" w14:textId="77777777" w:rsidR="00F613C7" w:rsidRPr="005E0886" w:rsidRDefault="00F613C7" w:rsidP="00514592"/>
        </w:tc>
      </w:tr>
      <w:tr w:rsidR="00415D03" w:rsidRPr="005E0886" w14:paraId="29E349BD" w14:textId="77777777" w:rsidTr="00D901A0">
        <w:trPr>
          <w:cantSplit/>
          <w:trHeight w:val="529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A" w14:textId="3E3270C6" w:rsidR="00415D03" w:rsidRPr="005E0886" w:rsidRDefault="00415D03" w:rsidP="00F613C7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415D03" w:rsidRPr="005E0886" w:rsidRDefault="00415D03" w:rsidP="00514592"/>
        </w:tc>
      </w:tr>
      <w:tr w:rsidR="00415D03" w:rsidRPr="005E0886" w14:paraId="41FA7426" w14:textId="77777777" w:rsidTr="00D901A0">
        <w:trPr>
          <w:cantSplit/>
          <w:trHeight w:val="548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6ACA2211" w:rsidR="00415D03" w:rsidRPr="005E0886" w:rsidRDefault="00415D03" w:rsidP="00514592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415D03" w:rsidRPr="005E0886" w:rsidRDefault="00415D03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415D03" w:rsidRPr="005E0886" w:rsidRDefault="00415D03" w:rsidP="00514592"/>
        </w:tc>
      </w:tr>
      <w:tr w:rsidR="00415D03" w:rsidRPr="005E0886" w14:paraId="29E349C1" w14:textId="77777777" w:rsidTr="00415D03">
        <w:trPr>
          <w:cantSplit/>
          <w:trHeight w:val="74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3AE6A106" w:rsidR="00415D03" w:rsidRPr="005E0886" w:rsidRDefault="00415D03" w:rsidP="00C60126">
            <w:r w:rsidRPr="005E0886">
              <w:t>Demonstrate the ability to use the engine’s Lock-Out T</w:t>
            </w:r>
            <w:r w:rsidR="00EB3018" w:rsidRPr="005E0886">
              <w:t xml:space="preserve"> </w:t>
            </w:r>
            <w:r w:rsidRPr="005E0886">
              <w:t>ag-Out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49BF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7BF0" w14:textId="77777777" w:rsidR="00415D03" w:rsidRPr="005E0886" w:rsidRDefault="00415D03" w:rsidP="00514592"/>
          <w:p w14:paraId="29E349C0" w14:textId="77777777" w:rsidR="00415D03" w:rsidRPr="005E0886" w:rsidRDefault="00415D03" w:rsidP="00514592"/>
        </w:tc>
      </w:tr>
      <w:tr w:rsidR="00415D03" w:rsidRPr="005E0886" w14:paraId="29E349C5" w14:textId="77777777" w:rsidTr="00070C62">
        <w:trPr>
          <w:cantSplit/>
          <w:trHeight w:val="6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664F06F" w:rsidR="00415D03" w:rsidRPr="005E0886" w:rsidRDefault="00415D03" w:rsidP="00B7262F">
            <w:r w:rsidRPr="005E0886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3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4" w14:textId="77777777" w:rsidR="00415D03" w:rsidRPr="005E0886" w:rsidRDefault="00415D03" w:rsidP="00514592"/>
        </w:tc>
      </w:tr>
      <w:tr w:rsidR="00415D03" w:rsidRPr="005E0886" w14:paraId="29E349CE" w14:textId="77777777" w:rsidTr="00E31678">
        <w:trPr>
          <w:cantSplit/>
          <w:trHeight w:val="56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1F681B85" w:rsidR="00415D03" w:rsidRPr="005E0886" w:rsidRDefault="00415D03" w:rsidP="00A02BCA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D" w14:textId="77777777" w:rsidR="00415D03" w:rsidRPr="005E0886" w:rsidRDefault="00415D03" w:rsidP="00514592"/>
        </w:tc>
      </w:tr>
      <w:tr w:rsidR="00415D03" w:rsidRPr="005E0886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7861245D" w:rsidR="00415D03" w:rsidRPr="005E0886" w:rsidRDefault="00415D03" w:rsidP="00C60126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415D03" w:rsidRPr="005E0886" w:rsidRDefault="00415D03" w:rsidP="00514592"/>
        </w:tc>
      </w:tr>
      <w:tr w:rsidR="00230BCD" w:rsidRPr="005E0886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96194FB" w:rsidR="00230BCD" w:rsidRPr="005E0886" w:rsidRDefault="00230BCD" w:rsidP="00514592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230BCD" w:rsidRPr="005E0886" w:rsidRDefault="00230BCD" w:rsidP="00514592"/>
        </w:tc>
      </w:tr>
      <w:tr w:rsidR="00230BCD" w:rsidRPr="005E0886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77A9" w14:textId="77777777" w:rsidR="00230BCD" w:rsidRPr="005E0886" w:rsidRDefault="00230BCD" w:rsidP="00415D03">
            <w:r w:rsidRPr="005E0886">
              <w:t>Demonstrate proficiency with the Emergency Response Guidebook given the following:</w:t>
            </w:r>
          </w:p>
          <w:p w14:paraId="64938CCC" w14:textId="0ABC066E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name</w:t>
            </w:r>
            <w:proofErr w:type="gramEnd"/>
          </w:p>
          <w:p w14:paraId="0B8D5870" w14:textId="03239AD1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number</w:t>
            </w:r>
            <w:proofErr w:type="gramEnd"/>
          </w:p>
          <w:p w14:paraId="41E3AB3A" w14:textId="4EEEAEAB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230BCD" w:rsidRPr="005E0886" w:rsidRDefault="00230BCD" w:rsidP="00514592"/>
        </w:tc>
      </w:tr>
      <w:tr w:rsidR="00230BCD" w:rsidRPr="005E0886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770367F4" w:rsidR="00230BCD" w:rsidRPr="005E0886" w:rsidRDefault="00230BCD" w:rsidP="00514592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230BCD" w:rsidRPr="005E0886" w:rsidRDefault="00230BCD" w:rsidP="00514592"/>
        </w:tc>
      </w:tr>
      <w:tr w:rsidR="00230BCD" w:rsidRPr="005E0886" w14:paraId="34BE6EB6" w14:textId="77777777" w:rsidTr="007764C1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336EED63" w:rsidR="00230BCD" w:rsidRPr="005E0886" w:rsidRDefault="00990F3F" w:rsidP="00D71BEF">
            <w:r w:rsidRPr="005E0886">
              <w:t>Identify and explain</w:t>
            </w:r>
            <w:r w:rsidR="004D49A6" w:rsidRPr="005E0886">
              <w:t xml:space="preserve"> the usage of the items found in the Apparatus Metro Bag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230BCD" w:rsidRPr="005E0886" w:rsidRDefault="00230BCD" w:rsidP="00514592"/>
        </w:tc>
      </w:tr>
      <w:tr w:rsidR="00230BCD" w:rsidRPr="005E0886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D0EB" w14:textId="560EACDD" w:rsidR="00230BCD" w:rsidRPr="005E0886" w:rsidRDefault="007D78FB" w:rsidP="00415D03">
            <w:r w:rsidRPr="005E0886">
              <w:t xml:space="preserve">Setup and Operate a </w:t>
            </w:r>
            <w:r w:rsidR="00D40D8F" w:rsidRPr="005E0886">
              <w:t>portable monitor device</w:t>
            </w:r>
            <w:r w:rsidR="001A7AB2" w:rsidRPr="005E0886">
              <w:t xml:space="preserve"> (</w:t>
            </w:r>
            <w:proofErr w:type="spellStart"/>
            <w:r w:rsidR="001A7AB2" w:rsidRPr="005E0886">
              <w:t>Blitzfire</w:t>
            </w:r>
            <w:proofErr w:type="spellEnd"/>
            <w:r w:rsidR="001A7AB2" w:rsidRPr="005E0886">
              <w:t>/</w:t>
            </w:r>
            <w:r w:rsidR="00AF2471" w:rsidRPr="005E0886">
              <w:t>R.A.M.</w:t>
            </w:r>
            <w:r w:rsidR="001A7AB2" w:rsidRPr="005E0886">
              <w:t>)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230BCD" w:rsidRPr="005E0886" w:rsidRDefault="00230BCD" w:rsidP="00514592"/>
        </w:tc>
      </w:tr>
      <w:tr w:rsidR="00230BCD" w:rsidRPr="005E0886" w14:paraId="6DFA2C7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5883" w14:textId="0C0A79E6" w:rsidR="00230BCD" w:rsidRPr="005E0886" w:rsidRDefault="00E9029A" w:rsidP="00514592">
            <w:r w:rsidRPr="005E0886">
              <w:t xml:space="preserve">Operate the </w:t>
            </w:r>
            <w:r w:rsidR="006425FA" w:rsidRPr="005E0886">
              <w:t>E</w:t>
            </w:r>
            <w:r w:rsidRPr="005E0886">
              <w:t xml:space="preserve">ngine’s </w:t>
            </w:r>
            <w:r w:rsidR="00AF2471" w:rsidRPr="005E0886">
              <w:t>M</w:t>
            </w:r>
            <w:r w:rsidR="006425FA" w:rsidRPr="005E0886">
              <w:t xml:space="preserve">aster </w:t>
            </w:r>
            <w:r w:rsidR="00AF2471" w:rsidRPr="005E0886">
              <w:t>S</w:t>
            </w:r>
            <w:r w:rsidR="006425FA" w:rsidRPr="005E0886">
              <w:t xml:space="preserve">tream device </w:t>
            </w:r>
            <w:r w:rsidR="00A14BB9" w:rsidRPr="005E0886">
              <w:t>form the mounted and mobile position</w:t>
            </w:r>
            <w:r w:rsidR="00E002AA" w:rsidRPr="005E0886">
              <w:t>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57DB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44439" w14:textId="77777777" w:rsidR="00230BCD" w:rsidRPr="005E0886" w:rsidRDefault="00230BCD" w:rsidP="00514592"/>
        </w:tc>
      </w:tr>
    </w:tbl>
    <w:p w14:paraId="29E349D7" w14:textId="77777777" w:rsidR="00E04D62" w:rsidRPr="005E0886" w:rsidRDefault="00E04D62" w:rsidP="00514592"/>
    <w:p w14:paraId="29E349D8" w14:textId="03440B26" w:rsidR="00E04D62" w:rsidRPr="005E0886" w:rsidRDefault="00E04D62" w:rsidP="00514592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14:paraId="29E349DA" w14:textId="77777777" w:rsidR="00E04D62" w:rsidRPr="005E0886" w:rsidRDefault="00E04D62" w:rsidP="00514592"/>
    <w:p w14:paraId="567A2831" w14:textId="62070947" w:rsidR="00920515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Describe the following policy and explain why </w:t>
      </w:r>
      <w:r w:rsidR="00E95227" w:rsidRPr="005E0886">
        <w:t>they are</w:t>
      </w:r>
      <w:r w:rsidRPr="005E0886">
        <w:t xml:space="preserve"> important </w:t>
      </w:r>
    </w:p>
    <w:p w14:paraId="48549D3F" w14:textId="6FEE3C04" w:rsidR="00286006" w:rsidRPr="005E0886" w:rsidRDefault="00662350" w:rsidP="00514592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="32A9E491" w:rsidRPr="005E0886">
        <w:t xml:space="preserve">25-07 </w:t>
      </w:r>
      <w:r w:rsidR="007B4A4A" w:rsidRPr="005E0886">
        <w:t>Natural Gas Incident Policy</w:t>
      </w:r>
      <w:r w:rsidR="00E95227" w:rsidRPr="005E0886">
        <w:t xml:space="preserve"> </w:t>
      </w:r>
      <w:r w:rsidR="32A9E491" w:rsidRPr="005E0886">
        <w:t>&amp; 26-06AMII Respiratory Protection Policy</w:t>
      </w:r>
    </w:p>
    <w:p w14:paraId="24D9949D" w14:textId="77777777" w:rsidR="00920515" w:rsidRPr="005E0886" w:rsidRDefault="00920515" w:rsidP="00514592">
      <w:pPr>
        <w:pStyle w:val="ListParagraph"/>
      </w:pPr>
    </w:p>
    <w:p w14:paraId="38FA8CB6" w14:textId="604C5F04" w:rsidR="006A2D6E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="005B4EAF" w:rsidRPr="005E0886">
        <w:t>Explain w</w:t>
      </w:r>
      <w:r w:rsidRPr="005E0886">
        <w:t xml:space="preserve">hat </w:t>
      </w:r>
      <w:proofErr w:type="gramStart"/>
      <w:r w:rsidRPr="005E0886">
        <w:t>has to</w:t>
      </w:r>
      <w:proofErr w:type="gramEnd"/>
      <w:r w:rsidRPr="005E0886">
        <w:t xml:space="preserve"> be done when your unit does not meet the minimum staffing level?</w:t>
      </w:r>
    </w:p>
    <w:p w14:paraId="544BA48C" w14:textId="74F45EA8" w:rsidR="005F2BBF" w:rsidRPr="005E0886" w:rsidRDefault="005F2BBF" w:rsidP="00514592"/>
    <w:p w14:paraId="5DE03E07" w14:textId="6637E28C" w:rsidR="005F2BBF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14:paraId="1D33FBC5" w14:textId="77777777" w:rsidR="00CE6B95" w:rsidRPr="005E0886" w:rsidRDefault="00CE6B95" w:rsidP="00514592"/>
    <w:p w14:paraId="1541C88D" w14:textId="0CE3ADDC" w:rsidR="005C6540" w:rsidRPr="005E0886" w:rsidRDefault="002516CF" w:rsidP="00514592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="00433BA0" w:rsidRPr="005E0886">
        <w:t xml:space="preserve"> solution</w:t>
      </w:r>
      <w:r w:rsidRPr="005E0886">
        <w:t xml:space="preserve"> and Compressed Air </w:t>
      </w:r>
      <w:r w:rsidR="003312F3" w:rsidRPr="005E0886">
        <w:t>Foam and</w:t>
      </w:r>
      <w:r w:rsidR="00433BA0" w:rsidRPr="005E0886">
        <w:t xml:space="preserve"> identify their use in accordance with MCFRS Policy.</w:t>
      </w:r>
    </w:p>
    <w:p w14:paraId="0DB5EA85" w14:textId="77777777" w:rsidR="003479DE" w:rsidRPr="005E0886" w:rsidRDefault="003479DE" w:rsidP="003479DE">
      <w:pPr>
        <w:pStyle w:val="ListParagraph"/>
      </w:pPr>
    </w:p>
    <w:p w14:paraId="15919961" w14:textId="04C7AD7B" w:rsidR="003479DE" w:rsidRPr="005E0886" w:rsidRDefault="003479DE" w:rsidP="00514592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="002A23F6" w:rsidRPr="005E0886">
        <w:t>main operating parameters and safety features that may be present in</w:t>
      </w:r>
      <w:r w:rsidRPr="005E0886">
        <w:t xml:space="preserve"> the various portable monitor devices</w:t>
      </w:r>
      <w:r w:rsidR="00741F7D" w:rsidRPr="005E0886">
        <w:t xml:space="preserve"> </w:t>
      </w:r>
      <w:r w:rsidR="00195C91" w:rsidRPr="005E0886">
        <w:t xml:space="preserve">carried by MCFRS </w:t>
      </w:r>
      <w:r w:rsidR="00741F7D" w:rsidRPr="005E0886">
        <w:t>(</w:t>
      </w:r>
      <w:proofErr w:type="spellStart"/>
      <w:r w:rsidR="00741F7D" w:rsidRPr="005E0886">
        <w:t>Blitzfire</w:t>
      </w:r>
      <w:proofErr w:type="spellEnd"/>
      <w:r w:rsidR="00741F7D" w:rsidRPr="005E0886">
        <w:t xml:space="preserve">, </w:t>
      </w:r>
      <w:proofErr w:type="spellStart"/>
      <w:r w:rsidR="00741F7D" w:rsidRPr="005E0886">
        <w:t>Bitz</w:t>
      </w:r>
      <w:r w:rsidR="006D2FF2" w:rsidRPr="005E0886">
        <w:t>force</w:t>
      </w:r>
      <w:proofErr w:type="spellEnd"/>
      <w:r w:rsidR="00741F7D" w:rsidRPr="005E0886">
        <w:t xml:space="preserve"> and R.A.M)?</w:t>
      </w:r>
      <w:r w:rsidRPr="005E0886">
        <w:t xml:space="preserve"> </w:t>
      </w:r>
    </w:p>
    <w:p w14:paraId="29E349E2" w14:textId="2756EDB8" w:rsidR="00E04D62" w:rsidRPr="005E0886" w:rsidRDefault="00E04D62" w:rsidP="00514592"/>
    <w:p w14:paraId="29E349E3" w14:textId="69D1A499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14:paraId="29E349EE" w14:textId="52D9B191" w:rsidR="00E04D62" w:rsidRPr="005E0886" w:rsidRDefault="00E04D62" w:rsidP="00514592"/>
    <w:p w14:paraId="29E349EF" w14:textId="5C99F61D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14:paraId="5D5B2C5E" w14:textId="77777777" w:rsidR="00745ABA" w:rsidRPr="005E0886" w:rsidRDefault="00745ABA" w:rsidP="00514592"/>
    <w:p w14:paraId="44006B6C" w14:textId="77777777" w:rsidR="00A14BB9" w:rsidRPr="005E0886" w:rsidRDefault="32A9E491" w:rsidP="00205C7E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="00DB4694" w:rsidRPr="005E0886">
        <w:t>in</w:t>
      </w:r>
      <w:r w:rsidRPr="005E0886">
        <w:t xml:space="preserve"> MCFRS, and briefly describe the related duties of each rank. </w:t>
      </w:r>
    </w:p>
    <w:p w14:paraId="5F25D4D1" w14:textId="77777777" w:rsidR="00A14BB9" w:rsidRDefault="00A14BB9" w:rsidP="00A14BB9">
      <w:pPr>
        <w:pStyle w:val="ListParagraph"/>
      </w:pPr>
    </w:p>
    <w:p w14:paraId="29E34A01" w14:textId="77777777" w:rsidR="00E04D62" w:rsidRDefault="00E04D62" w:rsidP="00514592"/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71A9C" w14:textId="77777777" w:rsidR="00896EE6" w:rsidRDefault="00896EE6" w:rsidP="00514592">
      <w:r>
        <w:separator/>
      </w:r>
    </w:p>
    <w:p w14:paraId="606482A0" w14:textId="77777777" w:rsidR="00896EE6" w:rsidRDefault="00896EE6" w:rsidP="00514592"/>
    <w:p w14:paraId="0AF4178F" w14:textId="77777777" w:rsidR="00896EE6" w:rsidRDefault="00896EE6" w:rsidP="00514592"/>
    <w:p w14:paraId="51387DD9" w14:textId="77777777" w:rsidR="00896EE6" w:rsidRDefault="00896EE6" w:rsidP="00514592"/>
    <w:p w14:paraId="7F40D0CF" w14:textId="77777777" w:rsidR="00896EE6" w:rsidRDefault="00896EE6" w:rsidP="00514592"/>
    <w:p w14:paraId="74979360" w14:textId="77777777" w:rsidR="00896EE6" w:rsidRDefault="00896EE6" w:rsidP="00514592"/>
    <w:p w14:paraId="75FDC594" w14:textId="77777777" w:rsidR="00896EE6" w:rsidRDefault="00896EE6" w:rsidP="00514592"/>
    <w:p w14:paraId="2391BAC6" w14:textId="77777777" w:rsidR="00896EE6" w:rsidRDefault="00896EE6" w:rsidP="00514592"/>
    <w:p w14:paraId="28B70916" w14:textId="77777777" w:rsidR="00896EE6" w:rsidRDefault="00896EE6" w:rsidP="00514592"/>
    <w:p w14:paraId="10E44B97" w14:textId="77777777" w:rsidR="00896EE6" w:rsidRDefault="00896EE6" w:rsidP="00514592"/>
    <w:p w14:paraId="213494FB" w14:textId="77777777" w:rsidR="00896EE6" w:rsidRDefault="00896EE6" w:rsidP="00514592"/>
    <w:p w14:paraId="794432B4" w14:textId="77777777" w:rsidR="00896EE6" w:rsidRDefault="00896EE6" w:rsidP="00514592"/>
    <w:p w14:paraId="485A1535" w14:textId="77777777" w:rsidR="00896EE6" w:rsidRDefault="00896EE6" w:rsidP="00514592"/>
    <w:p w14:paraId="42EC68CC" w14:textId="77777777" w:rsidR="00896EE6" w:rsidRDefault="00896EE6" w:rsidP="00514592"/>
    <w:p w14:paraId="027D2C16" w14:textId="77777777" w:rsidR="00896EE6" w:rsidRDefault="00896EE6" w:rsidP="00514592"/>
    <w:p w14:paraId="1710F088" w14:textId="77777777" w:rsidR="00896EE6" w:rsidRDefault="00896EE6" w:rsidP="00514592"/>
    <w:p w14:paraId="7FE84F25" w14:textId="77777777" w:rsidR="00896EE6" w:rsidRDefault="00896EE6" w:rsidP="00514592"/>
    <w:p w14:paraId="0E314910" w14:textId="77777777" w:rsidR="00896EE6" w:rsidRDefault="00896EE6" w:rsidP="00514592"/>
    <w:p w14:paraId="13CC9FCA" w14:textId="77777777" w:rsidR="00896EE6" w:rsidRDefault="00896EE6" w:rsidP="00514592"/>
    <w:p w14:paraId="2C1ACBF8" w14:textId="77777777" w:rsidR="00896EE6" w:rsidRDefault="00896EE6" w:rsidP="00514592"/>
    <w:p w14:paraId="1B0FBCCB" w14:textId="77777777" w:rsidR="00896EE6" w:rsidRDefault="00896EE6" w:rsidP="00514592"/>
    <w:p w14:paraId="45CA671A" w14:textId="77777777" w:rsidR="00896EE6" w:rsidRDefault="00896EE6" w:rsidP="00514592"/>
    <w:p w14:paraId="00E2227F" w14:textId="77777777" w:rsidR="00896EE6" w:rsidRDefault="00896EE6" w:rsidP="00514592"/>
    <w:p w14:paraId="7E5211A3" w14:textId="77777777" w:rsidR="00896EE6" w:rsidRDefault="00896EE6" w:rsidP="00514592"/>
    <w:p w14:paraId="2D7BA090" w14:textId="77777777" w:rsidR="00896EE6" w:rsidRDefault="00896EE6" w:rsidP="00514592"/>
  </w:endnote>
  <w:endnote w:type="continuationSeparator" w:id="0">
    <w:p w14:paraId="6E0240DF" w14:textId="77777777" w:rsidR="00896EE6" w:rsidRDefault="00896EE6" w:rsidP="00514592">
      <w:r>
        <w:continuationSeparator/>
      </w:r>
    </w:p>
    <w:p w14:paraId="677FA584" w14:textId="77777777" w:rsidR="00896EE6" w:rsidRDefault="00896EE6" w:rsidP="00514592"/>
    <w:p w14:paraId="26FDB88F" w14:textId="77777777" w:rsidR="00896EE6" w:rsidRDefault="00896EE6" w:rsidP="00514592"/>
    <w:p w14:paraId="6E9E063C" w14:textId="77777777" w:rsidR="00896EE6" w:rsidRDefault="00896EE6" w:rsidP="00514592"/>
    <w:p w14:paraId="3F622628" w14:textId="77777777" w:rsidR="00896EE6" w:rsidRDefault="00896EE6" w:rsidP="00514592"/>
    <w:p w14:paraId="335E97D6" w14:textId="77777777" w:rsidR="00896EE6" w:rsidRDefault="00896EE6" w:rsidP="00514592"/>
    <w:p w14:paraId="4EF3B546" w14:textId="77777777" w:rsidR="00896EE6" w:rsidRDefault="00896EE6" w:rsidP="00514592"/>
    <w:p w14:paraId="767E11AC" w14:textId="77777777" w:rsidR="00896EE6" w:rsidRDefault="00896EE6" w:rsidP="00514592"/>
    <w:p w14:paraId="5D78EC1E" w14:textId="77777777" w:rsidR="00896EE6" w:rsidRDefault="00896EE6" w:rsidP="00514592"/>
    <w:p w14:paraId="030725D3" w14:textId="77777777" w:rsidR="00896EE6" w:rsidRDefault="00896EE6" w:rsidP="00514592"/>
    <w:p w14:paraId="4442CAD9" w14:textId="77777777" w:rsidR="00896EE6" w:rsidRDefault="00896EE6" w:rsidP="00514592"/>
    <w:p w14:paraId="516CAD57" w14:textId="77777777" w:rsidR="00896EE6" w:rsidRDefault="00896EE6" w:rsidP="00514592"/>
    <w:p w14:paraId="5142D086" w14:textId="77777777" w:rsidR="00896EE6" w:rsidRDefault="00896EE6" w:rsidP="00514592"/>
    <w:p w14:paraId="0B46906E" w14:textId="77777777" w:rsidR="00896EE6" w:rsidRDefault="00896EE6" w:rsidP="00514592"/>
    <w:p w14:paraId="2D1F8715" w14:textId="77777777" w:rsidR="00896EE6" w:rsidRDefault="00896EE6" w:rsidP="00514592"/>
    <w:p w14:paraId="2D8DF02B" w14:textId="77777777" w:rsidR="00896EE6" w:rsidRDefault="00896EE6" w:rsidP="00514592"/>
    <w:p w14:paraId="39437CA9" w14:textId="77777777" w:rsidR="00896EE6" w:rsidRDefault="00896EE6" w:rsidP="00514592"/>
    <w:p w14:paraId="6D122D78" w14:textId="77777777" w:rsidR="00896EE6" w:rsidRDefault="00896EE6" w:rsidP="00514592"/>
    <w:p w14:paraId="6D6738C5" w14:textId="77777777" w:rsidR="00896EE6" w:rsidRDefault="00896EE6" w:rsidP="00514592"/>
    <w:p w14:paraId="2BF9D83A" w14:textId="77777777" w:rsidR="00896EE6" w:rsidRDefault="00896EE6" w:rsidP="00514592"/>
    <w:p w14:paraId="2AE8E9E3" w14:textId="77777777" w:rsidR="00896EE6" w:rsidRDefault="00896EE6" w:rsidP="00514592"/>
    <w:p w14:paraId="44616183" w14:textId="77777777" w:rsidR="00896EE6" w:rsidRDefault="00896EE6" w:rsidP="00514592"/>
    <w:p w14:paraId="66E6B355" w14:textId="77777777" w:rsidR="00896EE6" w:rsidRDefault="00896EE6" w:rsidP="00514592"/>
    <w:p w14:paraId="3B7AAE6D" w14:textId="77777777" w:rsidR="00896EE6" w:rsidRDefault="00896EE6" w:rsidP="00514592"/>
    <w:p w14:paraId="6C8270AC" w14:textId="77777777" w:rsidR="00896EE6" w:rsidRDefault="00896EE6" w:rsidP="00514592"/>
  </w:endnote>
  <w:endnote w:type="continuationNotice" w:id="1">
    <w:p w14:paraId="48EBED69" w14:textId="77777777" w:rsidR="00896EE6" w:rsidRDefault="00896EE6" w:rsidP="00514592"/>
    <w:p w14:paraId="1DFFB534" w14:textId="77777777" w:rsidR="00896EE6" w:rsidRDefault="00896EE6" w:rsidP="00514592"/>
    <w:p w14:paraId="75D7607B" w14:textId="77777777" w:rsidR="00896EE6" w:rsidRDefault="00896EE6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8761C" w14:textId="6DC6C17D" w:rsidR="00104307" w:rsidRDefault="00104307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</w:t>
    </w:r>
    <w:r w:rsidR="002E5009">
      <w:rPr>
        <w:rFonts w:ascii="Times New Roman Italic" w:hAnsi="Times New Roman Italic"/>
      </w:rPr>
      <w:t>20</w:t>
    </w:r>
    <w:r>
      <w:rPr>
        <w:rFonts w:ascii="Times New Roman Italic" w:hAnsi="Times New Roman Italic"/>
      </w:rPr>
      <w:t xml:space="preserve"> MCFRS RC4</w:t>
    </w:r>
    <w:r w:rsidR="002E5009">
      <w:rPr>
        <w:rFonts w:ascii="Times New Roman Italic" w:hAnsi="Times New Roman Italic"/>
      </w:rPr>
      <w:t>7</w:t>
    </w:r>
    <w:r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5D33D" w14:textId="77777777" w:rsidR="00896EE6" w:rsidRDefault="00896EE6" w:rsidP="00514592">
      <w:r>
        <w:separator/>
      </w:r>
    </w:p>
    <w:p w14:paraId="4AB598B6" w14:textId="77777777" w:rsidR="00896EE6" w:rsidRDefault="00896EE6" w:rsidP="00514592"/>
    <w:p w14:paraId="33B057E2" w14:textId="77777777" w:rsidR="00896EE6" w:rsidRDefault="00896EE6" w:rsidP="00514592"/>
    <w:p w14:paraId="0F2843CF" w14:textId="77777777" w:rsidR="00896EE6" w:rsidRDefault="00896EE6" w:rsidP="00514592"/>
    <w:p w14:paraId="16BE1359" w14:textId="77777777" w:rsidR="00896EE6" w:rsidRDefault="00896EE6" w:rsidP="00514592"/>
    <w:p w14:paraId="14F90B2F" w14:textId="77777777" w:rsidR="00896EE6" w:rsidRDefault="00896EE6" w:rsidP="00514592"/>
    <w:p w14:paraId="312ED959" w14:textId="77777777" w:rsidR="00896EE6" w:rsidRDefault="00896EE6" w:rsidP="00514592"/>
    <w:p w14:paraId="6D550BEA" w14:textId="77777777" w:rsidR="00896EE6" w:rsidRDefault="00896EE6" w:rsidP="00514592"/>
    <w:p w14:paraId="72B6EF04" w14:textId="77777777" w:rsidR="00896EE6" w:rsidRDefault="00896EE6" w:rsidP="00514592"/>
    <w:p w14:paraId="6EFC5294" w14:textId="77777777" w:rsidR="00896EE6" w:rsidRDefault="00896EE6" w:rsidP="00514592"/>
    <w:p w14:paraId="60F8E7C8" w14:textId="77777777" w:rsidR="00896EE6" w:rsidRDefault="00896EE6" w:rsidP="00514592"/>
    <w:p w14:paraId="47E0D2C6" w14:textId="77777777" w:rsidR="00896EE6" w:rsidRDefault="00896EE6" w:rsidP="00514592"/>
    <w:p w14:paraId="1702DE15" w14:textId="77777777" w:rsidR="00896EE6" w:rsidRDefault="00896EE6" w:rsidP="00514592"/>
    <w:p w14:paraId="640E9189" w14:textId="77777777" w:rsidR="00896EE6" w:rsidRDefault="00896EE6" w:rsidP="00514592"/>
    <w:p w14:paraId="1DF220AB" w14:textId="77777777" w:rsidR="00896EE6" w:rsidRDefault="00896EE6" w:rsidP="00514592"/>
    <w:p w14:paraId="6CDC092C" w14:textId="77777777" w:rsidR="00896EE6" w:rsidRDefault="00896EE6" w:rsidP="00514592"/>
    <w:p w14:paraId="5058E102" w14:textId="77777777" w:rsidR="00896EE6" w:rsidRDefault="00896EE6" w:rsidP="00514592"/>
    <w:p w14:paraId="7CBCE5A9" w14:textId="77777777" w:rsidR="00896EE6" w:rsidRDefault="00896EE6" w:rsidP="00514592"/>
    <w:p w14:paraId="75C37FB9" w14:textId="77777777" w:rsidR="00896EE6" w:rsidRDefault="00896EE6" w:rsidP="00514592"/>
    <w:p w14:paraId="6807DBCF" w14:textId="77777777" w:rsidR="00896EE6" w:rsidRDefault="00896EE6" w:rsidP="00514592"/>
    <w:p w14:paraId="10887AEE" w14:textId="77777777" w:rsidR="00896EE6" w:rsidRDefault="00896EE6" w:rsidP="00514592"/>
    <w:p w14:paraId="5EE0B10F" w14:textId="77777777" w:rsidR="00896EE6" w:rsidRDefault="00896EE6" w:rsidP="00514592"/>
    <w:p w14:paraId="6CF579EB" w14:textId="77777777" w:rsidR="00896EE6" w:rsidRDefault="00896EE6" w:rsidP="00514592"/>
    <w:p w14:paraId="205314AC" w14:textId="77777777" w:rsidR="00896EE6" w:rsidRDefault="00896EE6" w:rsidP="00514592"/>
    <w:p w14:paraId="2E4CDE55" w14:textId="77777777" w:rsidR="00896EE6" w:rsidRDefault="00896EE6" w:rsidP="00514592"/>
  </w:footnote>
  <w:footnote w:type="continuationSeparator" w:id="0">
    <w:p w14:paraId="77B101C9" w14:textId="77777777" w:rsidR="00896EE6" w:rsidRDefault="00896EE6" w:rsidP="00514592">
      <w:r>
        <w:continuationSeparator/>
      </w:r>
    </w:p>
    <w:p w14:paraId="5C9E7900" w14:textId="77777777" w:rsidR="00896EE6" w:rsidRDefault="00896EE6" w:rsidP="00514592"/>
    <w:p w14:paraId="4694CDF1" w14:textId="77777777" w:rsidR="00896EE6" w:rsidRDefault="00896EE6" w:rsidP="00514592"/>
    <w:p w14:paraId="55AD6154" w14:textId="77777777" w:rsidR="00896EE6" w:rsidRDefault="00896EE6" w:rsidP="00514592"/>
    <w:p w14:paraId="777BB7FE" w14:textId="77777777" w:rsidR="00896EE6" w:rsidRDefault="00896EE6" w:rsidP="00514592"/>
    <w:p w14:paraId="604E7B5D" w14:textId="77777777" w:rsidR="00896EE6" w:rsidRDefault="00896EE6" w:rsidP="00514592"/>
    <w:p w14:paraId="3DDF94CC" w14:textId="77777777" w:rsidR="00896EE6" w:rsidRDefault="00896EE6" w:rsidP="00514592"/>
    <w:p w14:paraId="455C332C" w14:textId="77777777" w:rsidR="00896EE6" w:rsidRDefault="00896EE6" w:rsidP="00514592"/>
    <w:p w14:paraId="7D23E962" w14:textId="77777777" w:rsidR="00896EE6" w:rsidRDefault="00896EE6" w:rsidP="00514592"/>
    <w:p w14:paraId="65BD62F7" w14:textId="77777777" w:rsidR="00896EE6" w:rsidRDefault="00896EE6" w:rsidP="00514592"/>
    <w:p w14:paraId="2D8A7C11" w14:textId="77777777" w:rsidR="00896EE6" w:rsidRDefault="00896EE6" w:rsidP="00514592"/>
    <w:p w14:paraId="34C665F4" w14:textId="77777777" w:rsidR="00896EE6" w:rsidRDefault="00896EE6" w:rsidP="00514592"/>
    <w:p w14:paraId="3A4209F2" w14:textId="77777777" w:rsidR="00896EE6" w:rsidRDefault="00896EE6" w:rsidP="00514592"/>
    <w:p w14:paraId="12846D9F" w14:textId="77777777" w:rsidR="00896EE6" w:rsidRDefault="00896EE6" w:rsidP="00514592"/>
    <w:p w14:paraId="7D6E2508" w14:textId="77777777" w:rsidR="00896EE6" w:rsidRDefault="00896EE6" w:rsidP="00514592"/>
    <w:p w14:paraId="058F8D8F" w14:textId="77777777" w:rsidR="00896EE6" w:rsidRDefault="00896EE6" w:rsidP="00514592"/>
    <w:p w14:paraId="6F365EEB" w14:textId="77777777" w:rsidR="00896EE6" w:rsidRDefault="00896EE6" w:rsidP="00514592"/>
    <w:p w14:paraId="13E45183" w14:textId="77777777" w:rsidR="00896EE6" w:rsidRDefault="00896EE6" w:rsidP="00514592"/>
    <w:p w14:paraId="3917D70C" w14:textId="77777777" w:rsidR="00896EE6" w:rsidRDefault="00896EE6" w:rsidP="00514592"/>
    <w:p w14:paraId="62A1B3A2" w14:textId="77777777" w:rsidR="00896EE6" w:rsidRDefault="00896EE6" w:rsidP="00514592"/>
    <w:p w14:paraId="70754A9B" w14:textId="77777777" w:rsidR="00896EE6" w:rsidRDefault="00896EE6" w:rsidP="00514592"/>
    <w:p w14:paraId="5EBC06B5" w14:textId="77777777" w:rsidR="00896EE6" w:rsidRDefault="00896EE6" w:rsidP="00514592"/>
    <w:p w14:paraId="6E5A24E5" w14:textId="77777777" w:rsidR="00896EE6" w:rsidRDefault="00896EE6" w:rsidP="00514592"/>
    <w:p w14:paraId="1346488D" w14:textId="77777777" w:rsidR="00896EE6" w:rsidRDefault="00896EE6" w:rsidP="00514592"/>
    <w:p w14:paraId="0A59F74F" w14:textId="77777777" w:rsidR="00896EE6" w:rsidRDefault="00896EE6" w:rsidP="00514592"/>
  </w:footnote>
  <w:footnote w:type="continuationNotice" w:id="1">
    <w:p w14:paraId="6ACB5449" w14:textId="77777777" w:rsidR="00896EE6" w:rsidRDefault="00896EE6" w:rsidP="00514592"/>
    <w:p w14:paraId="156D7480" w14:textId="77777777" w:rsidR="00896EE6" w:rsidRDefault="00896EE6" w:rsidP="00514592"/>
    <w:p w14:paraId="231B0F45" w14:textId="77777777" w:rsidR="00896EE6" w:rsidRDefault="00896EE6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CE112E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4F" w14:textId="794F0215" w:rsidR="001075E8" w:rsidRPr="001075E8" w:rsidRDefault="00823584" w:rsidP="00514592">
    <w:pPr>
      <w:pStyle w:val="Header"/>
    </w:pPr>
    <w:r>
      <w:tab/>
    </w:r>
    <w:r>
      <w:tab/>
    </w:r>
    <w:r>
      <w:tab/>
      <w:t>FIRE Mod 2</w:t>
    </w: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7"/>
  </w:num>
  <w:num w:numId="7">
    <w:abstractNumId w:val="4"/>
  </w:num>
  <w:num w:numId="8">
    <w:abstractNumId w:val="18"/>
  </w:num>
  <w:num w:numId="9">
    <w:abstractNumId w:val="5"/>
  </w:num>
  <w:num w:numId="10">
    <w:abstractNumId w:val="13"/>
  </w:num>
  <w:num w:numId="11">
    <w:abstractNumId w:val="11"/>
  </w:num>
  <w:num w:numId="12">
    <w:abstractNumId w:val="22"/>
  </w:num>
  <w:num w:numId="13">
    <w:abstractNumId w:val="10"/>
  </w:num>
  <w:num w:numId="14">
    <w:abstractNumId w:val="19"/>
  </w:num>
  <w:num w:numId="15">
    <w:abstractNumId w:val="20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1"/>
  </w:num>
  <w:num w:numId="23">
    <w:abstractNumId w:val="24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56D5E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C0FAC"/>
    <w:rsid w:val="002C6E39"/>
    <w:rsid w:val="002D444A"/>
    <w:rsid w:val="002E5009"/>
    <w:rsid w:val="00303012"/>
    <w:rsid w:val="00303296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20449"/>
    <w:rsid w:val="00741F7D"/>
    <w:rsid w:val="00745ABA"/>
    <w:rsid w:val="00755BB6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B3585"/>
    <w:rsid w:val="00CB7D78"/>
    <w:rsid w:val="00CC194E"/>
    <w:rsid w:val="00CC2F2B"/>
    <w:rsid w:val="00CE112E"/>
    <w:rsid w:val="00CE2751"/>
    <w:rsid w:val="00CE31AE"/>
    <w:rsid w:val="00CE6B95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F4A68"/>
    <w:rsid w:val="00E002AA"/>
    <w:rsid w:val="00E04D62"/>
    <w:rsid w:val="00E40C73"/>
    <w:rsid w:val="00E5101D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477E9-8F20-43D0-AEDE-A7E0B4E88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437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80</cp:revision>
  <cp:lastPrinted>2017-05-16T10:08:00Z</cp:lastPrinted>
  <dcterms:created xsi:type="dcterms:W3CDTF">2020-05-01T13:16:00Z</dcterms:created>
  <dcterms:modified xsi:type="dcterms:W3CDTF">2020-06-04T10:53:00Z</dcterms:modified>
</cp:coreProperties>
</file>