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5C3499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4C218130" w:rsidR="005C3499" w:rsidRDefault="005C3499" w:rsidP="001E291C">
            <w:pPr>
              <w:ind w:left="90"/>
            </w:pPr>
            <w:r>
              <w:t>What information does the field provider need to provide to 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5C3499" w:rsidRDefault="005C3499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5F286A28" w14:textId="0ECF57F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043BD48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Explain how to add multiple patient reports to an incident in </w:t>
      </w:r>
      <w:proofErr w:type="spellStart"/>
      <w:r w:rsidRPr="3592B165">
        <w:rPr>
          <w:rFonts w:ascii="Times New Roman" w:hAnsi="Times New Roman"/>
        </w:rPr>
        <w:t>eMEDS</w:t>
      </w:r>
      <w:proofErr w:type="spellEnd"/>
      <w:r w:rsidRPr="3592B165">
        <w:rPr>
          <w:rFonts w:ascii="Times New Roman" w:hAnsi="Times New Roman"/>
        </w:rPr>
        <w:t>?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44DAD929" w14:textId="77777777" w:rsidR="002227E6" w:rsidRDefault="002227E6" w:rsidP="002227E6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Explain the circumstances in which a firefighter / rescuer must wear eye protection during patient care.</w:t>
      </w:r>
    </w:p>
    <w:p w14:paraId="1AC9CC3E" w14:textId="77777777" w:rsidR="002227E6" w:rsidRDefault="002227E6" w:rsidP="002227E6">
      <w:pPr>
        <w:ind w:left="360"/>
      </w:pPr>
    </w:p>
    <w:p w14:paraId="4AAD31E7" w14:textId="77777777" w:rsidR="002227E6" w:rsidRPr="00E6063D" w:rsidRDefault="002227E6" w:rsidP="002227E6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In accordance with MIEMSS Protocol and FCGO 18-08, what must be done when a suspected opioid overdose patient does not consent to transport to a hospital.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sectPr w:rsidR="00613303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DA56A" w14:textId="77777777" w:rsidR="00AE4DB1" w:rsidRDefault="00AE4DB1">
      <w:r>
        <w:separator/>
      </w:r>
    </w:p>
  </w:endnote>
  <w:endnote w:type="continuationSeparator" w:id="0">
    <w:p w14:paraId="617A265C" w14:textId="77777777" w:rsidR="00AE4DB1" w:rsidRDefault="00AE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5FEE363E" w:rsidR="002E6AB7" w:rsidRDefault="00957CCF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2020</w:t>
    </w:r>
    <w:r w:rsidR="002E6AB7">
      <w:rPr>
        <w:rFonts w:ascii="Times New Roman Italic" w:hAnsi="Times New Roman Italic"/>
      </w:rPr>
      <w:t xml:space="preserve"> MCFRS RC4</w:t>
    </w:r>
    <w:r>
      <w:rPr>
        <w:rFonts w:ascii="Times New Roman Italic" w:hAnsi="Times New Roman Italic"/>
      </w:rPr>
      <w:t>7</w:t>
    </w:r>
    <w:r w:rsidR="002E6AB7">
      <w:rPr>
        <w:rFonts w:ascii="Times New Roman Italic" w:hAnsi="Times New Roman Italic"/>
      </w:rPr>
      <w:t xml:space="preserve"> Probationary Employee Training Program</w:t>
    </w:r>
  </w:p>
  <w:p w14:paraId="5F286A4E" w14:textId="77777777" w:rsidR="001A227B" w:rsidRDefault="001A2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48888" w14:textId="77777777" w:rsidR="00AE4DB1" w:rsidRDefault="00AE4DB1">
      <w:r>
        <w:separator/>
      </w:r>
    </w:p>
  </w:footnote>
  <w:footnote w:type="continuationSeparator" w:id="0">
    <w:p w14:paraId="07324CF6" w14:textId="77777777" w:rsidR="00AE4DB1" w:rsidRDefault="00AE4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9829F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34793"/>
    <w:rsid w:val="00086D7D"/>
    <w:rsid w:val="000A1689"/>
    <w:rsid w:val="000E5B7F"/>
    <w:rsid w:val="00126010"/>
    <w:rsid w:val="00186C4E"/>
    <w:rsid w:val="001A227B"/>
    <w:rsid w:val="001D5C6D"/>
    <w:rsid w:val="001E291C"/>
    <w:rsid w:val="001E6F8E"/>
    <w:rsid w:val="001F1731"/>
    <w:rsid w:val="001F591C"/>
    <w:rsid w:val="002227E6"/>
    <w:rsid w:val="0023645A"/>
    <w:rsid w:val="002631A2"/>
    <w:rsid w:val="00267AD7"/>
    <w:rsid w:val="00272829"/>
    <w:rsid w:val="0029136F"/>
    <w:rsid w:val="002C0E83"/>
    <w:rsid w:val="002D0B2C"/>
    <w:rsid w:val="002E3C65"/>
    <w:rsid w:val="002E6AB7"/>
    <w:rsid w:val="003361A0"/>
    <w:rsid w:val="003414C9"/>
    <w:rsid w:val="00355BFE"/>
    <w:rsid w:val="003A293E"/>
    <w:rsid w:val="003A7C67"/>
    <w:rsid w:val="003C31D2"/>
    <w:rsid w:val="004114B7"/>
    <w:rsid w:val="00436108"/>
    <w:rsid w:val="00497DC5"/>
    <w:rsid w:val="004A323B"/>
    <w:rsid w:val="004C38FB"/>
    <w:rsid w:val="004E789E"/>
    <w:rsid w:val="004F3E95"/>
    <w:rsid w:val="00552E35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83EA6"/>
    <w:rsid w:val="006A0DFE"/>
    <w:rsid w:val="006B36DE"/>
    <w:rsid w:val="006C7388"/>
    <w:rsid w:val="00726595"/>
    <w:rsid w:val="007342A3"/>
    <w:rsid w:val="0075647B"/>
    <w:rsid w:val="00757564"/>
    <w:rsid w:val="00764819"/>
    <w:rsid w:val="007771D5"/>
    <w:rsid w:val="00782991"/>
    <w:rsid w:val="007900C8"/>
    <w:rsid w:val="00793343"/>
    <w:rsid w:val="007C7172"/>
    <w:rsid w:val="007F0989"/>
    <w:rsid w:val="008128A5"/>
    <w:rsid w:val="00813523"/>
    <w:rsid w:val="00833F0C"/>
    <w:rsid w:val="00853C59"/>
    <w:rsid w:val="00866154"/>
    <w:rsid w:val="008B3CC5"/>
    <w:rsid w:val="008C0356"/>
    <w:rsid w:val="008F1D22"/>
    <w:rsid w:val="008F4AD6"/>
    <w:rsid w:val="008F7872"/>
    <w:rsid w:val="00902EC4"/>
    <w:rsid w:val="00926881"/>
    <w:rsid w:val="00957CCF"/>
    <w:rsid w:val="00966A82"/>
    <w:rsid w:val="00977DF6"/>
    <w:rsid w:val="0098201C"/>
    <w:rsid w:val="009829F0"/>
    <w:rsid w:val="00987C09"/>
    <w:rsid w:val="009A1E24"/>
    <w:rsid w:val="009C7C01"/>
    <w:rsid w:val="009F7D21"/>
    <w:rsid w:val="00A25C81"/>
    <w:rsid w:val="00A34BF2"/>
    <w:rsid w:val="00A7471F"/>
    <w:rsid w:val="00AB1AB9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D40BF"/>
    <w:rsid w:val="00BE38C4"/>
    <w:rsid w:val="00BE476D"/>
    <w:rsid w:val="00BE67F9"/>
    <w:rsid w:val="00BF2A2C"/>
    <w:rsid w:val="00C14E00"/>
    <w:rsid w:val="00C34FF6"/>
    <w:rsid w:val="00C440D8"/>
    <w:rsid w:val="00C83C68"/>
    <w:rsid w:val="00CB19A9"/>
    <w:rsid w:val="00CC3F48"/>
    <w:rsid w:val="00CE0291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D7DB6"/>
    <w:rsid w:val="00EF1157"/>
    <w:rsid w:val="00F411D4"/>
    <w:rsid w:val="00F46692"/>
    <w:rsid w:val="00F47A50"/>
    <w:rsid w:val="00F72605"/>
    <w:rsid w:val="00F815C6"/>
    <w:rsid w:val="00FA026C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2</cp:revision>
  <cp:lastPrinted>2018-03-09T12:24:00Z</cp:lastPrinted>
  <dcterms:created xsi:type="dcterms:W3CDTF">2021-06-16T10:32:00Z</dcterms:created>
  <dcterms:modified xsi:type="dcterms:W3CDTF">2021-06-16T10:32:00Z</dcterms:modified>
</cp:coreProperties>
</file>