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69ED" w14:textId="77777777" w:rsidR="00267AD7" w:rsidRPr="00F556EB" w:rsidRDefault="00267AD7" w:rsidP="00267AD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EMS Module 2</w:t>
      </w:r>
    </w:p>
    <w:p w14:paraId="5F2869EE" w14:textId="77777777" w:rsidR="00267AD7" w:rsidRDefault="00267AD7" w:rsidP="00267AD7">
      <w:pPr>
        <w:ind w:firstLine="720"/>
        <w:rPr>
          <w:u w:val="single"/>
        </w:rPr>
      </w:pPr>
    </w:p>
    <w:p w14:paraId="5F2869EF" w14:textId="77777777" w:rsidR="00267AD7" w:rsidRDefault="00267AD7" w:rsidP="00267AD7">
      <w:pPr>
        <w:rPr>
          <w:u w:val="single"/>
        </w:rPr>
      </w:pPr>
    </w:p>
    <w:p w14:paraId="5F2869F0" w14:textId="77777777" w:rsidR="001A227B" w:rsidRPr="001A227B" w:rsidRDefault="001A227B" w:rsidP="001A227B">
      <w:r w:rsidRPr="001A227B">
        <w:t xml:space="preserve">Employee Name:___________________________________________ ID#:______________________                            </w:t>
      </w:r>
    </w:p>
    <w:p w14:paraId="5F2869F1" w14:textId="77777777" w:rsidR="001A227B" w:rsidRPr="001A227B" w:rsidRDefault="001A227B" w:rsidP="001A227B"/>
    <w:p w14:paraId="5F2869F2" w14:textId="77777777" w:rsidR="001A227B" w:rsidRPr="001A227B" w:rsidRDefault="001A227B" w:rsidP="001A227B">
      <w:r w:rsidRPr="001A227B">
        <w:t xml:space="preserve">Station/Shift:__________________ Preceptor:______________________________________________  </w:t>
      </w:r>
    </w:p>
    <w:p w14:paraId="5F2869F3" w14:textId="77777777" w:rsidR="001A227B" w:rsidRPr="001A227B" w:rsidRDefault="001A227B" w:rsidP="001A227B"/>
    <w:p w14:paraId="5F2869F4" w14:textId="77777777" w:rsidR="001A227B" w:rsidRPr="001A227B" w:rsidRDefault="001A227B" w:rsidP="001A227B">
      <w:r w:rsidRPr="001A227B">
        <w:t>Supervisor Name:_____________________________________________________________________</w:t>
      </w:r>
    </w:p>
    <w:p w14:paraId="5F2869F5" w14:textId="77777777" w:rsidR="001A227B" w:rsidRPr="001A227B" w:rsidRDefault="001A227B" w:rsidP="001A227B"/>
    <w:p w14:paraId="5F2869F6" w14:textId="77777777" w:rsidR="001A227B" w:rsidRPr="001A227B" w:rsidRDefault="001A227B" w:rsidP="001A227B">
      <w:r w:rsidRPr="001A227B">
        <w:t>_________________________________________________________________    _________________</w:t>
      </w:r>
    </w:p>
    <w:p w14:paraId="5F2869F7" w14:textId="5930C344" w:rsidR="001A227B" w:rsidRPr="001A227B" w:rsidRDefault="001A227B" w:rsidP="001A227B">
      <w:pPr>
        <w:rPr>
          <w:b/>
        </w:rPr>
      </w:pPr>
      <w:r w:rsidRPr="001A227B">
        <w:rPr>
          <w:b/>
          <w:i/>
        </w:rPr>
        <w:t>Supervisor Signature</w:t>
      </w:r>
      <w:r w:rsidRPr="001A227B">
        <w:rPr>
          <w:b/>
          <w:i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Pr="001A227B">
        <w:rPr>
          <w:b/>
        </w:rPr>
        <w:tab/>
      </w:r>
      <w:r w:rsidR="00503D21">
        <w:rPr>
          <w:b/>
        </w:rPr>
        <w:t xml:space="preserve">  </w:t>
      </w:r>
      <w:r w:rsidRPr="001A227B">
        <w:rPr>
          <w:b/>
          <w:i/>
        </w:rPr>
        <w:t>Date</w:t>
      </w:r>
    </w:p>
    <w:p w14:paraId="5F2869F8" w14:textId="77777777" w:rsidR="00267AD7" w:rsidRDefault="00267AD7" w:rsidP="00267AD7"/>
    <w:tbl>
      <w:tblPr>
        <w:tblW w:w="102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950"/>
        <w:gridCol w:w="3330"/>
        <w:gridCol w:w="1980"/>
      </w:tblGrid>
      <w:tr w:rsidR="00613303" w14:paraId="5F2869F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9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A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B" w14:textId="77777777" w:rsidR="00613303" w:rsidRDefault="00613303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613303" w14:paraId="5F286A00" w14:textId="77777777" w:rsidTr="001E6F8E">
        <w:trPr>
          <w:cantSplit/>
          <w:trHeight w:val="665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D" w14:textId="1CB2F975" w:rsidR="00613303" w:rsidRDefault="00EB60AC" w:rsidP="001E291C">
            <w:pPr>
              <w:ind w:left="90"/>
            </w:pPr>
            <w:r>
              <w:t>D</w:t>
            </w:r>
            <w:r w:rsidR="00613303">
              <w:t>emonstrate the proper steps to change out an ‘M’ Cylinder on an EMS unit.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E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9FF" w14:textId="77777777" w:rsidR="00613303" w:rsidRDefault="00613303"/>
        </w:tc>
      </w:tr>
      <w:tr w:rsidR="00613303" w14:paraId="5F286A0F" w14:textId="77777777" w:rsidTr="001E6F8E">
        <w:trPr>
          <w:cantSplit/>
          <w:trHeight w:val="170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ACC27" w14:textId="77777777" w:rsidR="00613303" w:rsidRDefault="00616FA7" w:rsidP="001E291C">
            <w:pPr>
              <w:ind w:left="90"/>
            </w:pPr>
            <w:r>
              <w:t>Complete a “Medic Assist” training including:</w:t>
            </w:r>
          </w:p>
          <w:p w14:paraId="611050F2" w14:textId="699848C5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IV line setup</w:t>
            </w:r>
          </w:p>
          <w:p w14:paraId="5B667B0E" w14:textId="7C0F14A7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Saline lock setup</w:t>
            </w:r>
          </w:p>
          <w:p w14:paraId="4C4FA822" w14:textId="58DEF2A2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IO setup</w:t>
            </w:r>
          </w:p>
          <w:p w14:paraId="4643508E" w14:textId="6289BB2F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Application of 3 lead</w:t>
            </w:r>
          </w:p>
          <w:p w14:paraId="36274106" w14:textId="60AD5FD4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Obtain NIBP, SpO2, SpCO, EtCO2</w:t>
            </w:r>
          </w:p>
          <w:p w14:paraId="631A2D4E" w14:textId="393A9333" w:rsidR="00616FA7" w:rsidRDefault="00616FA7" w:rsidP="001E6F8E">
            <w:pPr>
              <w:pStyle w:val="ListParagraph"/>
              <w:numPr>
                <w:ilvl w:val="0"/>
                <w:numId w:val="14"/>
              </w:numPr>
            </w:pPr>
            <w:r>
              <w:t>CPAP application</w:t>
            </w:r>
          </w:p>
          <w:p w14:paraId="5F286A0C" w14:textId="444C2BD6" w:rsidR="00EB4F37" w:rsidRDefault="00EB4F37" w:rsidP="001E6F8E">
            <w:pPr>
              <w:pStyle w:val="ListParagraph"/>
              <w:numPr>
                <w:ilvl w:val="0"/>
                <w:numId w:val="14"/>
              </w:numPr>
            </w:pPr>
            <w:r>
              <w:t>Restocking of ALS supplies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D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0E" w14:textId="77777777" w:rsidR="00613303" w:rsidRDefault="00613303"/>
        </w:tc>
      </w:tr>
      <w:tr w:rsidR="00613303" w14:paraId="5F286A16" w14:textId="77777777" w:rsidTr="0066669F">
        <w:trPr>
          <w:cantSplit/>
          <w:trHeight w:val="269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0" w14:textId="77777777" w:rsidR="00613303" w:rsidRDefault="00613303" w:rsidP="001E291C">
            <w:pPr>
              <w:ind w:left="90"/>
            </w:pPr>
            <w:r>
              <w:t>Demonstrate how to properly treat the following</w:t>
            </w:r>
            <w:r w:rsidR="001A227B">
              <w:t>:</w:t>
            </w:r>
            <w:r>
              <w:t xml:space="preserve"> </w:t>
            </w:r>
          </w:p>
          <w:p w14:paraId="5F286A11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5F286A12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Abdominal evisceration</w:t>
            </w:r>
          </w:p>
          <w:p w14:paraId="0A3F91EA" w14:textId="77777777" w:rsidR="00613303" w:rsidRDefault="00613303" w:rsidP="001E6F8E">
            <w:pPr>
              <w:pStyle w:val="ListParagraph"/>
              <w:numPr>
                <w:ilvl w:val="0"/>
                <w:numId w:val="13"/>
              </w:numPr>
            </w:pPr>
            <w:r>
              <w:t>Flail chest</w:t>
            </w:r>
          </w:p>
          <w:p w14:paraId="77CFA58A" w14:textId="7777777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Burns</w:t>
            </w:r>
          </w:p>
          <w:p w14:paraId="540D6128" w14:textId="3E9387B4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 xml:space="preserve">Eye </w:t>
            </w:r>
            <w:r w:rsidR="00E77B32">
              <w:t>i</w:t>
            </w:r>
            <w:r>
              <w:t>njuries</w:t>
            </w:r>
          </w:p>
          <w:p w14:paraId="1B7050F7" w14:textId="1084BDA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Impaled object</w:t>
            </w:r>
          </w:p>
          <w:p w14:paraId="7B190E1E" w14:textId="5B80E217" w:rsidR="00616FA7" w:rsidRDefault="00616FA7" w:rsidP="001E6F8E">
            <w:pPr>
              <w:pStyle w:val="ListParagraph"/>
              <w:numPr>
                <w:ilvl w:val="0"/>
                <w:numId w:val="13"/>
              </w:numPr>
            </w:pPr>
            <w:r>
              <w:t>Avuls</w:t>
            </w:r>
            <w:r w:rsidR="00C440D8">
              <w:t>ion</w:t>
            </w:r>
          </w:p>
          <w:p w14:paraId="5F286A13" w14:textId="24D7F9AD" w:rsidR="003361A0" w:rsidRPr="003361A0" w:rsidRDefault="00616FA7" w:rsidP="003361A0">
            <w:pPr>
              <w:pStyle w:val="ListParagraph"/>
              <w:numPr>
                <w:ilvl w:val="0"/>
                <w:numId w:val="13"/>
              </w:numPr>
            </w:pPr>
            <w:r>
              <w:t xml:space="preserve">Sucking </w:t>
            </w:r>
            <w:r w:rsidR="00E77B32">
              <w:t>c</w:t>
            </w:r>
            <w:r>
              <w:t xml:space="preserve">hest </w:t>
            </w:r>
            <w:r w:rsidR="00E77B32">
              <w:t>w</w:t>
            </w:r>
            <w:r>
              <w:t>ound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4" w14:textId="77777777" w:rsidR="00613303" w:rsidRDefault="00613303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86A15" w14:textId="77777777" w:rsidR="00613303" w:rsidRDefault="00613303"/>
        </w:tc>
      </w:tr>
      <w:tr w:rsidR="001D5C6D" w14:paraId="79D87ED6" w14:textId="77777777" w:rsidTr="001E6F8E">
        <w:trPr>
          <w:cantSplit/>
          <w:trHeight w:val="53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0B0EB" w14:textId="0C5DEEBA" w:rsidR="003361A0" w:rsidRPr="003361A0" w:rsidRDefault="001D5C6D" w:rsidP="003361A0">
            <w:pPr>
              <w:ind w:left="90"/>
            </w:pPr>
            <w:r>
              <w:t>Demonstrate application of T</w:t>
            </w:r>
            <w:r w:rsidR="00B84902">
              <w:t>ermination of Resuscitation</w:t>
            </w:r>
            <w:r w:rsidR="00552E35">
              <w:t xml:space="preserve"> protocol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0064E" w14:textId="77777777" w:rsidR="001D5C6D" w:rsidRDefault="001D5C6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EBD7F" w14:textId="77777777" w:rsidR="001D5C6D" w:rsidRDefault="001D5C6D"/>
        </w:tc>
      </w:tr>
      <w:tr w:rsidR="005C3499" w14:paraId="0C60253B" w14:textId="77777777" w:rsidTr="003361A0">
        <w:trPr>
          <w:cantSplit/>
          <w:trHeight w:val="602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EA25F" w14:textId="477D7D15" w:rsidR="005C3499" w:rsidRPr="003361A0" w:rsidRDefault="005C3499" w:rsidP="003361A0">
            <w:pPr>
              <w:ind w:left="90"/>
            </w:pPr>
            <w:r>
              <w:t>Explain treatments and reporting procedures for a provider exposure, both percutaneous and mucocutaneous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7F60C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6F48B" w14:textId="77777777" w:rsidR="005C3499" w:rsidRDefault="005C3499"/>
        </w:tc>
      </w:tr>
      <w:tr w:rsidR="005C3499" w14:paraId="6D73B4A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3B8F5" w14:textId="5C27F7C7" w:rsidR="005C3499" w:rsidRPr="003361A0" w:rsidRDefault="005C3499" w:rsidP="003361A0">
            <w:pPr>
              <w:ind w:left="90"/>
            </w:pPr>
            <w:r>
              <w:t>Demonstrate the ability to refer a patient to Mobile Integrated Health through 2 different reporting systems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B7EA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67281" w14:textId="77777777" w:rsidR="005C3499" w:rsidRDefault="005C3499"/>
        </w:tc>
      </w:tr>
      <w:tr w:rsidR="005C3499" w14:paraId="138C20D6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0773" w14:textId="77B0742C" w:rsidR="005C3499" w:rsidRPr="003361A0" w:rsidRDefault="005C3499" w:rsidP="003361A0">
            <w:pPr>
              <w:ind w:left="90"/>
            </w:pPr>
            <w:r>
              <w:t>Demonstrate the procedure for reporting a medical error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49E25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3DA57" w14:textId="77777777" w:rsidR="005C3499" w:rsidRDefault="005C3499"/>
        </w:tc>
      </w:tr>
      <w:tr w:rsidR="005C3499" w14:paraId="5FCF01D0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965E" w14:textId="233C62D8" w:rsidR="005C3499" w:rsidRDefault="005C3499" w:rsidP="001E291C">
            <w:pPr>
              <w:ind w:left="90"/>
            </w:pPr>
            <w:r>
              <w:lastRenderedPageBreak/>
              <w:t>Demonstrate the procedure for when you are unable to carry out a physician’s order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46C6A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FF74C" w14:textId="77777777" w:rsidR="005C3499" w:rsidRDefault="005C3499"/>
        </w:tc>
      </w:tr>
      <w:tr w:rsidR="005C3499" w14:paraId="6A2686D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B8FDB" w14:textId="0AB6339D" w:rsidR="005C3499" w:rsidRDefault="005C3499" w:rsidP="001E291C">
            <w:pPr>
              <w:ind w:left="90"/>
            </w:pPr>
            <w:r>
              <w:t>Explain when EMS units are to go in service when leaving the hospital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B1A7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3F7E" w14:textId="77777777" w:rsidR="005C3499" w:rsidRDefault="005C3499"/>
        </w:tc>
      </w:tr>
      <w:tr w:rsidR="005C3499" w14:paraId="3414846C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5BF13" w14:textId="4F478B08" w:rsidR="005C3499" w:rsidRDefault="005C3499" w:rsidP="001E291C">
            <w:pPr>
              <w:ind w:left="90"/>
            </w:pPr>
            <w:r>
              <w:t>Explain considerations for utilizing aeromedical resources in Montgomery County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02541" w14:textId="77777777" w:rsidR="005C3499" w:rsidRDefault="005C3499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1F0EC" w14:textId="77777777" w:rsidR="005C3499" w:rsidRDefault="005C3499"/>
        </w:tc>
      </w:tr>
      <w:tr w:rsidR="00DD6A37" w14:paraId="174B46D7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39AA" w14:textId="0770F4AA" w:rsidR="00DD6A37" w:rsidRDefault="008B5CE7" w:rsidP="001E291C">
            <w:pPr>
              <w:ind w:left="90"/>
            </w:pPr>
            <w:r>
              <w:t>Demonstrate how to add multiple patients to an eMEDS report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7FFE7" w14:textId="77777777" w:rsidR="00DD6A37" w:rsidRDefault="00DD6A37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13642" w14:textId="77777777" w:rsidR="00DD6A37" w:rsidRDefault="00DD6A37"/>
        </w:tc>
      </w:tr>
      <w:tr w:rsidR="00915E0E" w14:paraId="3F966BB4" w14:textId="77777777" w:rsidTr="001E6F8E">
        <w:trPr>
          <w:cantSplit/>
          <w:trHeight w:val="350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D081D" w14:textId="020BBAE8" w:rsidR="00915E0E" w:rsidRDefault="00915E0E" w:rsidP="001E291C">
            <w:pPr>
              <w:ind w:left="90"/>
            </w:pPr>
            <w:r>
              <w:t>Demonstrate</w:t>
            </w:r>
            <w:r w:rsidR="000A3087">
              <w:t xml:space="preserve"> the use of the Handtevy app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D04DE" w14:textId="77777777" w:rsidR="00915E0E" w:rsidRDefault="00915E0E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ABA9" w14:textId="77777777" w:rsidR="00915E0E" w:rsidRDefault="00915E0E"/>
        </w:tc>
      </w:tr>
    </w:tbl>
    <w:p w14:paraId="5F286A17" w14:textId="77777777" w:rsidR="00613303" w:rsidRDefault="00613303"/>
    <w:p w14:paraId="5F286A18" w14:textId="77777777" w:rsidR="00613303" w:rsidRPr="00645F69" w:rsidRDefault="00613303" w:rsidP="008F7872">
      <w:pPr>
        <w:pStyle w:val="Heading2A"/>
        <w:tabs>
          <w:tab w:val="left" w:pos="1940"/>
        </w:tabs>
        <w:jc w:val="center"/>
        <w:rPr>
          <w:b/>
          <w:sz w:val="32"/>
          <w:szCs w:val="32"/>
        </w:rPr>
      </w:pPr>
      <w:r w:rsidRPr="00645F69">
        <w:rPr>
          <w:rFonts w:ascii="Times New Roman Bold Italic" w:hAnsi="Times New Roman Bold Italic"/>
          <w:b/>
          <w:sz w:val="32"/>
          <w:szCs w:val="32"/>
        </w:rPr>
        <w:t>Written Assignments</w:t>
      </w:r>
    </w:p>
    <w:p w14:paraId="36BC53AA" w14:textId="77777777" w:rsidR="00E55DFD" w:rsidRPr="00E55DFD" w:rsidRDefault="00613303" w:rsidP="00E55DFD">
      <w:pPr>
        <w:pStyle w:val="ListParagraph"/>
        <w:numPr>
          <w:ilvl w:val="0"/>
          <w:numId w:val="15"/>
        </w:numPr>
        <w:ind w:left="360"/>
        <w:rPr>
          <w:rFonts w:ascii="Times New Roman Bold Italic" w:hAnsi="Times New Roman Bold Italic"/>
          <w:u w:val="single"/>
        </w:rPr>
      </w:pPr>
      <w:r>
        <w:t xml:space="preserve">Describe the </w:t>
      </w:r>
      <w:r w:rsidR="00E55DFD">
        <w:t xml:space="preserve">importance of the following Fire Chief’s General Order’s </w:t>
      </w:r>
    </w:p>
    <w:p w14:paraId="5F286A1C" w14:textId="67202F97" w:rsidR="00613303" w:rsidRPr="00AE449B" w:rsidRDefault="00853C59" w:rsidP="003A293E">
      <w:pPr>
        <w:pStyle w:val="ListParagraph"/>
        <w:numPr>
          <w:ilvl w:val="1"/>
          <w:numId w:val="18"/>
        </w:numPr>
        <w:rPr>
          <w:rFonts w:ascii="Times New Roman Bold Italic" w:hAnsi="Times New Roman Bold Italic"/>
          <w:u w:val="single"/>
        </w:rPr>
      </w:pPr>
      <w:r>
        <w:t>12-12</w:t>
      </w:r>
      <w:r w:rsidR="00AE449B">
        <w:t xml:space="preserve">, </w:t>
      </w:r>
      <w:r w:rsidR="00E55DFD">
        <w:t>13-17</w:t>
      </w:r>
      <w:r w:rsidR="00AE449B">
        <w:t>, 20-06, 20-07 and 21-09</w:t>
      </w:r>
    </w:p>
    <w:p w14:paraId="5F286A1F" w14:textId="77777777" w:rsidR="00613303" w:rsidRDefault="00613303" w:rsidP="00645F69">
      <w:pPr>
        <w:ind w:left="360"/>
        <w:rPr>
          <w:rFonts w:ascii="Times New Roman Bold Italic" w:hAnsi="Times New Roman Bold Italic"/>
          <w:u w:val="single"/>
        </w:rPr>
      </w:pPr>
    </w:p>
    <w:p w14:paraId="436DC2DE" w14:textId="03A0E72E" w:rsidR="00584AB4" w:rsidRDefault="00584AB4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13523">
        <w:rPr>
          <w:rFonts w:ascii="Times New Roman" w:hAnsi="Times New Roman"/>
        </w:rPr>
        <w:t xml:space="preserve">what </w:t>
      </w:r>
      <w:r w:rsidR="00BE38C4">
        <w:rPr>
          <w:rFonts w:ascii="Times New Roman" w:hAnsi="Times New Roman"/>
        </w:rPr>
        <w:t xml:space="preserve">Priority </w:t>
      </w:r>
      <w:r w:rsidR="00126010">
        <w:rPr>
          <w:rFonts w:ascii="Times New Roman" w:hAnsi="Times New Roman"/>
        </w:rPr>
        <w:t>patients may be transported</w:t>
      </w:r>
      <w:r w:rsidR="00FA026C">
        <w:rPr>
          <w:rFonts w:ascii="Times New Roman" w:hAnsi="Times New Roman"/>
        </w:rPr>
        <w:t xml:space="preserve"> with the use of emergency lights and sirens to the</w:t>
      </w:r>
      <w:r w:rsidR="00F46692">
        <w:rPr>
          <w:rFonts w:ascii="Times New Roman" w:hAnsi="Times New Roman"/>
        </w:rPr>
        <w:t xml:space="preserve"> hospital.   Where is this required to be documented.  </w:t>
      </w:r>
    </w:p>
    <w:p w14:paraId="69F48433" w14:textId="77777777" w:rsidR="00F47A50" w:rsidRDefault="00F47A50" w:rsidP="00F47A50">
      <w:pPr>
        <w:pStyle w:val="Level1"/>
        <w:tabs>
          <w:tab w:val="clear" w:pos="720"/>
        </w:tabs>
        <w:ind w:left="360"/>
        <w:rPr>
          <w:rFonts w:ascii="Times New Roman" w:hAnsi="Times New Roman"/>
        </w:rPr>
      </w:pPr>
    </w:p>
    <w:p w14:paraId="5F286A28" w14:textId="0ECF57F3" w:rsidR="00613303" w:rsidRDefault="00613303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how to perform triage on the victims of a multi-casualty incident using START. </w:t>
      </w:r>
    </w:p>
    <w:p w14:paraId="5F286A29" w14:textId="77777777" w:rsidR="00613303" w:rsidRDefault="00613303" w:rsidP="00645F69">
      <w:pPr>
        <w:pStyle w:val="Level1"/>
        <w:tabs>
          <w:tab w:val="left" w:pos="0"/>
        </w:tabs>
        <w:ind w:left="360"/>
        <w:rPr>
          <w:rFonts w:ascii="Times New Roman" w:hAnsi="Times New Roman"/>
        </w:rPr>
      </w:pPr>
    </w:p>
    <w:p w14:paraId="506CEF55" w14:textId="6032CCC8" w:rsidR="3592B165" w:rsidRDefault="007C4B0B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</w:pPr>
      <w:r>
        <w:rPr>
          <w:rFonts w:ascii="Times New Roman" w:hAnsi="Times New Roman"/>
        </w:rPr>
        <w:t xml:space="preserve">Explain how the Alternate Destination program works.  </w:t>
      </w:r>
      <w:r w:rsidR="00037E91">
        <w:rPr>
          <w:rFonts w:ascii="Times New Roman" w:hAnsi="Times New Roman"/>
        </w:rPr>
        <w:t>Provide</w:t>
      </w:r>
      <w:r w:rsidR="3592B165" w:rsidRPr="3592B165">
        <w:rPr>
          <w:rFonts w:ascii="Times New Roman" w:hAnsi="Times New Roman"/>
        </w:rPr>
        <w:t xml:space="preserve"> examples</w:t>
      </w:r>
      <w:r w:rsidR="00037E9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</w:t>
      </w:r>
      <w:r w:rsidR="3592B165" w:rsidRPr="3592B165">
        <w:rPr>
          <w:rFonts w:ascii="Times New Roman" w:hAnsi="Times New Roman"/>
        </w:rPr>
        <w:t xml:space="preserve">patients that can be treated </w:t>
      </w:r>
      <w:r>
        <w:rPr>
          <w:rFonts w:ascii="Times New Roman" w:hAnsi="Times New Roman"/>
        </w:rPr>
        <w:t>through this program.</w:t>
      </w:r>
    </w:p>
    <w:p w14:paraId="5F286A2F" w14:textId="77777777" w:rsidR="00613303" w:rsidRDefault="00613303" w:rsidP="00BD40BF">
      <w:pPr>
        <w:pStyle w:val="Level1"/>
        <w:tabs>
          <w:tab w:val="left" w:pos="0"/>
        </w:tabs>
        <w:rPr>
          <w:rFonts w:ascii="Times New Roman" w:hAnsi="Times New Roman"/>
        </w:rPr>
      </w:pPr>
    </w:p>
    <w:p w14:paraId="5F286A30" w14:textId="74CC640A" w:rsidR="00613303" w:rsidRDefault="3592B16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 w:rsidRPr="3592B165">
        <w:rPr>
          <w:rFonts w:ascii="Times New Roman" w:hAnsi="Times New Roman"/>
        </w:rPr>
        <w:t xml:space="preserve">Describe the procedures to follow when dispatched to an assault incident where the scene is not yet secure. </w:t>
      </w:r>
    </w:p>
    <w:p w14:paraId="24C537C7" w14:textId="77777777" w:rsidR="002B62EA" w:rsidRDefault="002B62EA" w:rsidP="002B62EA">
      <w:pPr>
        <w:pStyle w:val="ListParagraph"/>
      </w:pPr>
    </w:p>
    <w:p w14:paraId="5565283B" w14:textId="5EB2BBA9" w:rsidR="002B62EA" w:rsidRDefault="00AE0205" w:rsidP="00645F69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Provide an example of a high risk chief complaint and explain the process that </w:t>
      </w:r>
      <w:r w:rsidR="00844548">
        <w:rPr>
          <w:rFonts w:ascii="Times New Roman" w:hAnsi="Times New Roman"/>
        </w:rPr>
        <w:t xml:space="preserve">would be required for an ALS Clinician to downgrade </w:t>
      </w:r>
      <w:r w:rsidR="00F843EB">
        <w:rPr>
          <w:rFonts w:ascii="Times New Roman" w:hAnsi="Times New Roman"/>
        </w:rPr>
        <w:t>the incident to BLS.</w:t>
      </w:r>
    </w:p>
    <w:p w14:paraId="31C13B8A" w14:textId="77777777" w:rsidR="002227E6" w:rsidRDefault="002227E6" w:rsidP="00BD40BF">
      <w:pPr>
        <w:pStyle w:val="Level1"/>
        <w:tabs>
          <w:tab w:val="clear" w:pos="720"/>
        </w:tabs>
        <w:rPr>
          <w:rFonts w:ascii="Times New Roman" w:hAnsi="Times New Roman"/>
        </w:rPr>
      </w:pPr>
    </w:p>
    <w:p w14:paraId="2B9CE391" w14:textId="77777777" w:rsidR="002227E6" w:rsidRPr="008E081C" w:rsidRDefault="002227E6" w:rsidP="002227E6">
      <w:pPr>
        <w:pStyle w:val="ListParagraph"/>
        <w:numPr>
          <w:ilvl w:val="0"/>
          <w:numId w:val="15"/>
        </w:numPr>
        <w:ind w:left="360"/>
        <w:rPr>
          <w:color w:val="000000" w:themeColor="text1"/>
        </w:rPr>
      </w:pPr>
      <w:r>
        <w:t>Identify and list the locations and Area of Responsibilities for the MCFRS EMS Duty Officers</w:t>
      </w:r>
    </w:p>
    <w:p w14:paraId="3CD2F556" w14:textId="77777777" w:rsidR="002227E6" w:rsidRPr="00D76B7C" w:rsidRDefault="002227E6" w:rsidP="002227E6">
      <w:pPr>
        <w:pStyle w:val="ListParagraph"/>
        <w:ind w:left="360"/>
        <w:rPr>
          <w:color w:val="000000" w:themeColor="text1"/>
        </w:rPr>
      </w:pPr>
    </w:p>
    <w:p w14:paraId="041ABEE9" w14:textId="77777777" w:rsidR="002227E6" w:rsidRPr="00D76B7C" w:rsidRDefault="002227E6" w:rsidP="002227E6">
      <w:pPr>
        <w:pStyle w:val="ListParagraph"/>
        <w:numPr>
          <w:ilvl w:val="0"/>
          <w:numId w:val="15"/>
        </w:numPr>
        <w:tabs>
          <w:tab w:val="left" w:pos="0"/>
          <w:tab w:val="left" w:pos="360"/>
        </w:tabs>
        <w:ind w:left="360"/>
      </w:pPr>
      <w:r>
        <w:t>In accordance with MCFRS Policy 28-02, describe the conditions that must be met to release a firefighter from Rehab.</w:t>
      </w:r>
    </w:p>
    <w:p w14:paraId="111A9BE2" w14:textId="77777777" w:rsidR="002227E6" w:rsidRDefault="002227E6" w:rsidP="002227E6">
      <w:pPr>
        <w:ind w:left="360"/>
      </w:pPr>
    </w:p>
    <w:p w14:paraId="11AB817A" w14:textId="77777777" w:rsidR="00A77298" w:rsidRDefault="002227E6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the </w:t>
      </w:r>
      <w:r w:rsidR="003837A9">
        <w:rPr>
          <w:rFonts w:ascii="Times New Roman" w:hAnsi="Times New Roman"/>
        </w:rPr>
        <w:t xml:space="preserve">different levels of PPE for Emergency Medical incidents in accordance with </w:t>
      </w:r>
      <w:r w:rsidR="00F33EAB">
        <w:rPr>
          <w:rFonts w:ascii="Times New Roman" w:hAnsi="Times New Roman"/>
        </w:rPr>
        <w:t>FCGO 20-03</w:t>
      </w:r>
      <w:r w:rsidR="00C41AB4">
        <w:rPr>
          <w:rFonts w:ascii="Times New Roman" w:hAnsi="Times New Roman"/>
        </w:rPr>
        <w:t xml:space="preserve"> and associated manuals</w:t>
      </w:r>
      <w:r w:rsidR="00F33EAB">
        <w:rPr>
          <w:rFonts w:ascii="Times New Roman" w:hAnsi="Times New Roman"/>
        </w:rPr>
        <w:t>.</w:t>
      </w:r>
    </w:p>
    <w:p w14:paraId="7B92DCEA" w14:textId="77777777" w:rsidR="00A77298" w:rsidRDefault="00A77298" w:rsidP="00A77298">
      <w:pPr>
        <w:pStyle w:val="ListParagraph"/>
      </w:pPr>
    </w:p>
    <w:p w14:paraId="31C6BB93" w14:textId="7D66F80A" w:rsidR="00A77298" w:rsidRDefault="00A77298" w:rsidP="00A77298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Pr="00A77298">
        <w:rPr>
          <w:rFonts w:ascii="Times New Roman" w:hAnsi="Times New Roman"/>
        </w:rPr>
        <w:t>what must be done w</w:t>
      </w:r>
      <w:r>
        <w:rPr>
          <w:rFonts w:ascii="Times New Roman" w:hAnsi="Times New Roman"/>
        </w:rPr>
        <w:t>ith</w:t>
      </w:r>
      <w:r w:rsidRPr="00A77298">
        <w:rPr>
          <w:rFonts w:ascii="Times New Roman" w:hAnsi="Times New Roman"/>
        </w:rPr>
        <w:t xml:space="preserve"> a suspected opioid overdose patient </w:t>
      </w:r>
      <w:r w:rsidR="006E5A2C">
        <w:rPr>
          <w:rFonts w:ascii="Times New Roman" w:hAnsi="Times New Roman"/>
        </w:rPr>
        <w:t xml:space="preserve">who </w:t>
      </w:r>
      <w:r w:rsidRPr="00A77298">
        <w:rPr>
          <w:rFonts w:ascii="Times New Roman" w:hAnsi="Times New Roman"/>
        </w:rPr>
        <w:t>does not consent to transport</w:t>
      </w:r>
      <w:r>
        <w:rPr>
          <w:rFonts w:ascii="Times New Roman" w:hAnsi="Times New Roman"/>
        </w:rPr>
        <w:t>.</w:t>
      </w:r>
    </w:p>
    <w:p w14:paraId="766E1412" w14:textId="77777777" w:rsidR="00121635" w:rsidRDefault="00121635" w:rsidP="00121635">
      <w:pPr>
        <w:pStyle w:val="ListParagraph"/>
      </w:pPr>
    </w:p>
    <w:p w14:paraId="5F286A33" w14:textId="3F7DA533" w:rsidR="00613303" w:rsidRDefault="00CE75AC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accordance with the IRP - Appendix U, </w:t>
      </w:r>
      <w:r w:rsidR="00106F92">
        <w:rPr>
          <w:rFonts w:ascii="Times New Roman" w:hAnsi="Times New Roman"/>
        </w:rPr>
        <w:t xml:space="preserve">describe the </w:t>
      </w:r>
      <w:r w:rsidR="001C0DB7">
        <w:rPr>
          <w:rFonts w:ascii="Times New Roman" w:hAnsi="Times New Roman"/>
        </w:rPr>
        <w:t>acronym</w:t>
      </w:r>
      <w:r w:rsidR="00106F92">
        <w:rPr>
          <w:rFonts w:ascii="Times New Roman" w:hAnsi="Times New Roman"/>
        </w:rPr>
        <w:t xml:space="preserve"> SPASM and provide a detail example of </w:t>
      </w:r>
      <w:r w:rsidR="00BD1DCC">
        <w:rPr>
          <w:rFonts w:ascii="Times New Roman" w:hAnsi="Times New Roman"/>
        </w:rPr>
        <w:t>when it would be used.</w:t>
      </w:r>
    </w:p>
    <w:p w14:paraId="32F7A37C" w14:textId="77777777" w:rsidR="005733AF" w:rsidRDefault="005733AF" w:rsidP="005733AF">
      <w:pPr>
        <w:pStyle w:val="ListParagraph"/>
      </w:pPr>
    </w:p>
    <w:p w14:paraId="52376A58" w14:textId="170E063D" w:rsidR="005733AF" w:rsidRPr="005733AF" w:rsidRDefault="005733AF" w:rsidP="005733AF">
      <w:pPr>
        <w:pStyle w:val="Level1"/>
        <w:numPr>
          <w:ilvl w:val="0"/>
          <w:numId w:val="15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Explain </w:t>
      </w:r>
      <w:r w:rsidR="00844D93">
        <w:rPr>
          <w:rFonts w:ascii="Times New Roman" w:hAnsi="Times New Roman"/>
        </w:rPr>
        <w:t xml:space="preserve">the </w:t>
      </w:r>
      <w:r w:rsidR="002C24D3">
        <w:rPr>
          <w:rFonts w:ascii="Times New Roman" w:hAnsi="Times New Roman"/>
        </w:rPr>
        <w:t xml:space="preserve">process for high risk </w:t>
      </w:r>
      <w:r w:rsidR="00F73BB2">
        <w:rPr>
          <w:rFonts w:ascii="Times New Roman" w:hAnsi="Times New Roman"/>
        </w:rPr>
        <w:t>patient refusals</w:t>
      </w:r>
      <w:r w:rsidR="004D5CC1">
        <w:rPr>
          <w:rFonts w:ascii="Times New Roman" w:hAnsi="Times New Roman"/>
        </w:rPr>
        <w:t xml:space="preserve">.  Include who the </w:t>
      </w:r>
      <w:r w:rsidR="007274C5">
        <w:rPr>
          <w:rFonts w:ascii="Times New Roman" w:hAnsi="Times New Roman"/>
        </w:rPr>
        <w:t xml:space="preserve">point of contact </w:t>
      </w:r>
      <w:r w:rsidR="004D5CC1">
        <w:rPr>
          <w:rFonts w:ascii="Times New Roman" w:hAnsi="Times New Roman"/>
        </w:rPr>
        <w:t>would be and how they would be contacted.</w:t>
      </w:r>
    </w:p>
    <w:sectPr w:rsidR="005733AF" w:rsidRPr="005733AF" w:rsidSect="001A22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FD4FA" w14:textId="77777777" w:rsidR="00CB5BA7" w:rsidRDefault="00CB5BA7">
      <w:r>
        <w:separator/>
      </w:r>
    </w:p>
  </w:endnote>
  <w:endnote w:type="continuationSeparator" w:id="0">
    <w:p w14:paraId="3BF2CC6A" w14:textId="77777777" w:rsidR="00CB5BA7" w:rsidRDefault="00CB5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 Italic">
    <w:altName w:val="Arial"/>
    <w:panose1 w:val="020B07040202020902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7" w14:textId="77777777" w:rsidR="00613303" w:rsidRDefault="001F591C">
    <w:pPr>
      <w:pStyle w:val="Footer1"/>
      <w:jc w:val="center"/>
      <w:rPr>
        <w:color w:val="auto"/>
        <w:sz w:val="20"/>
      </w:rPr>
    </w:pPr>
    <w:r>
      <w:rPr>
        <w:rFonts w:ascii="Times New Roman Italic" w:hAnsi="Times New Roman Italic"/>
      </w:rPr>
      <w:t>2015</w:t>
    </w:r>
    <w:r w:rsidR="00613303"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 xml:space="preserve">RC 40 </w:t>
    </w:r>
    <w:r w:rsidR="00613303">
      <w:rPr>
        <w:rFonts w:ascii="Times New Roman Italic" w:hAnsi="Times New Roman Italic"/>
      </w:rPr>
      <w:t>Probationary Employee Training Program</w:t>
    </w:r>
    <w:r w:rsidR="00613303">
      <w:rPr>
        <w:rFonts w:ascii="Times New Roman Italic" w:hAnsi="Times New Roman Italic"/>
      </w:rPr>
      <w:tab/>
      <w:t xml:space="preserve"> </w:t>
    </w:r>
    <w:r w:rsidR="00613303">
      <w:rPr>
        <w:rFonts w:ascii="Times New Roman Italic" w:hAnsi="Times New Roman Italic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8437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E602DE" w14:textId="77777777" w:rsidR="008011DC" w:rsidRDefault="008011DC" w:rsidP="008011DC">
        <w:pPr>
          <w:pStyle w:val="Footer"/>
          <w:jc w:val="center"/>
        </w:pPr>
      </w:p>
      <w:p w14:paraId="5D08DAE2" w14:textId="77777777" w:rsidR="008011DC" w:rsidRDefault="008011DC" w:rsidP="008011DC">
        <w:pPr>
          <w:pStyle w:val="Footer1"/>
          <w:tabs>
            <w:tab w:val="clear" w:pos="8640"/>
            <w:tab w:val="right" w:pos="8620"/>
          </w:tabs>
          <w:jc w:val="center"/>
          <w:rPr>
            <w:color w:val="auto"/>
            <w:sz w:val="20"/>
          </w:rPr>
        </w:pPr>
        <w:r>
          <w:rPr>
            <w:rFonts w:ascii="Times New Roman Italic" w:hAnsi="Times New Roman Italic"/>
          </w:rPr>
          <w:t>2021 MCFRS RC49 Probationary Employee Training Program</w:t>
        </w:r>
      </w:p>
      <w:p w14:paraId="5F286A49" w14:textId="0B88ACE5" w:rsidR="00613303" w:rsidRPr="008011DC" w:rsidRDefault="001A227B" w:rsidP="008011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D" w14:textId="29467BE5" w:rsidR="001A227B" w:rsidRDefault="001A227B">
    <w:pPr>
      <w:pStyle w:val="Footer"/>
      <w:jc w:val="center"/>
    </w:pPr>
  </w:p>
  <w:p w14:paraId="57C3EA83" w14:textId="0114B8FE" w:rsidR="002E6AB7" w:rsidRDefault="00957CCF" w:rsidP="002E6AB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</w:t>
    </w:r>
    <w:r w:rsidR="008011DC">
      <w:rPr>
        <w:rFonts w:ascii="Times New Roman Italic" w:hAnsi="Times New Roman Italic"/>
      </w:rPr>
      <w:t>1</w:t>
    </w:r>
    <w:r w:rsidR="002E6AB7">
      <w:rPr>
        <w:rFonts w:ascii="Times New Roman Italic" w:hAnsi="Times New Roman Italic"/>
      </w:rPr>
      <w:t xml:space="preserve"> MCFRS RC4</w:t>
    </w:r>
    <w:r w:rsidR="008011DC">
      <w:rPr>
        <w:rFonts w:ascii="Times New Roman Italic" w:hAnsi="Times New Roman Italic"/>
      </w:rPr>
      <w:t>9</w:t>
    </w:r>
    <w:r w:rsidR="002E6AB7">
      <w:rPr>
        <w:rFonts w:ascii="Times New Roman Italic" w:hAnsi="Times New Roman Italic"/>
      </w:rPr>
      <w:t xml:space="preserve"> Probationary Employee Training Program</w:t>
    </w:r>
  </w:p>
  <w:sdt>
    <w:sdtPr>
      <w:id w:val="150418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86A4E" w14:textId="15990D1D" w:rsidR="001A227B" w:rsidRDefault="008011DC" w:rsidP="008011D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1674C" w14:textId="77777777" w:rsidR="00CB5BA7" w:rsidRDefault="00CB5BA7">
      <w:r>
        <w:separator/>
      </w:r>
    </w:p>
  </w:footnote>
  <w:footnote w:type="continuationSeparator" w:id="0">
    <w:p w14:paraId="5739DC7D" w14:textId="77777777" w:rsidR="00CB5BA7" w:rsidRDefault="00CB5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126017786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F286A44" w14:textId="77777777" w:rsidR="002631A2" w:rsidRDefault="00CB5BA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F286A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4631684" o:spid="_x0000_s2050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2631A2">
          <w:rPr>
            <w:color w:val="808080" w:themeColor="background1" w:themeShade="80"/>
            <w:spacing w:val="60"/>
          </w:rPr>
          <w:t>Page</w:t>
        </w:r>
        <w:r w:rsidR="002631A2">
          <w:t xml:space="preserve"> | </w:t>
        </w:r>
        <w:r w:rsidR="002631A2">
          <w:fldChar w:fldCharType="begin"/>
        </w:r>
        <w:r w:rsidR="002631A2">
          <w:instrText xml:space="preserve"> PAGE   \* MERGEFORMAT </w:instrText>
        </w:r>
        <w:r w:rsidR="002631A2">
          <w:fldChar w:fldCharType="separate"/>
        </w:r>
        <w:r w:rsidR="00267AD7" w:rsidRPr="00267AD7">
          <w:rPr>
            <w:b/>
            <w:bCs/>
            <w:noProof/>
          </w:rPr>
          <w:t>2</w:t>
        </w:r>
        <w:r w:rsidR="002631A2">
          <w:rPr>
            <w:b/>
            <w:bCs/>
            <w:noProof/>
          </w:rPr>
          <w:fldChar w:fldCharType="end"/>
        </w:r>
      </w:p>
    </w:sdtContent>
  </w:sdt>
  <w:p w14:paraId="5F286A45" w14:textId="77777777" w:rsidR="00613303" w:rsidRDefault="00613303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6" w14:textId="6FCF8EAD" w:rsidR="00613303" w:rsidRPr="00B01992" w:rsidRDefault="00267AD7">
    <w:pPr>
      <w:pStyle w:val="Header1"/>
      <w:tabs>
        <w:tab w:val="clear" w:pos="8640"/>
        <w:tab w:val="right" w:pos="8440"/>
      </w:tabs>
      <w:ind w:right="360"/>
      <w:jc w:val="right"/>
      <w:rPr>
        <w:color w:val="auto"/>
        <w:szCs w:val="24"/>
      </w:rPr>
    </w:pPr>
    <w:r w:rsidRPr="00B01992">
      <w:rPr>
        <w:color w:val="auto"/>
        <w:szCs w:val="24"/>
      </w:rPr>
      <w:t xml:space="preserve">EMS </w:t>
    </w:r>
    <w:r w:rsidR="00B01992" w:rsidRPr="00B01992">
      <w:rPr>
        <w:color w:val="auto"/>
        <w:szCs w:val="24"/>
      </w:rPr>
      <w:t xml:space="preserve">Module </w:t>
    </w:r>
    <w:r w:rsidRPr="00B01992">
      <w:rPr>
        <w:color w:val="auto"/>
        <w:szCs w:val="24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6A4A" w14:textId="77777777" w:rsidR="00267AD7" w:rsidRPr="001A227B" w:rsidRDefault="001A227B" w:rsidP="00267AD7">
    <w:pPr>
      <w:jc w:val="center"/>
      <w:rPr>
        <w:b/>
        <w:sz w:val="28"/>
        <w:szCs w:val="28"/>
      </w:rPr>
    </w:pPr>
    <w:r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5F286A50" wp14:editId="5F286A51">
          <wp:simplePos x="0" y="0"/>
          <wp:positionH relativeFrom="column">
            <wp:posOffset>5819775</wp:posOffset>
          </wp:positionH>
          <wp:positionV relativeFrom="paragraph">
            <wp:posOffset>47625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</w:rPr>
      <w:drawing>
        <wp:anchor distT="0" distB="0" distL="114300" distR="114300" simplePos="0" relativeHeight="251656704" behindDoc="1" locked="0" layoutInCell="1" allowOverlap="1" wp14:anchorId="5F286A52" wp14:editId="5F286A53">
          <wp:simplePos x="0" y="0"/>
          <wp:positionH relativeFrom="column">
            <wp:posOffset>-95250</wp:posOffset>
          </wp:positionH>
          <wp:positionV relativeFrom="paragraph">
            <wp:posOffset>47625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7AD7">
      <w:rPr>
        <w:b/>
        <w:sz w:val="32"/>
        <w:szCs w:val="32"/>
      </w:rPr>
      <w:t xml:space="preserve"> </w:t>
    </w:r>
    <w:r w:rsidR="00267AD7" w:rsidRPr="001A227B">
      <w:rPr>
        <w:b/>
        <w:sz w:val="28"/>
        <w:szCs w:val="28"/>
      </w:rPr>
      <w:t>MONTGOMERY COUNTY FIRE AND RESCUE SERVICE</w:t>
    </w:r>
  </w:p>
  <w:p w14:paraId="5F286A4B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RECRUIT TRAINING OFFICE</w:t>
    </w:r>
  </w:p>
  <w:p w14:paraId="5F286A4C" w14:textId="77777777" w:rsidR="00267AD7" w:rsidRPr="001A227B" w:rsidRDefault="00267AD7" w:rsidP="00267AD7">
    <w:pPr>
      <w:pStyle w:val="Header"/>
      <w:jc w:val="center"/>
      <w:rPr>
        <w:b/>
        <w:sz w:val="28"/>
        <w:szCs w:val="28"/>
      </w:rPr>
    </w:pPr>
    <w:r w:rsidRPr="001A227B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1">
      <w:start w:val="1"/>
      <w:numFmt w:val="decimal"/>
      <w:isLgl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0000004"/>
    <w:multiLevelType w:val="multilevel"/>
    <w:tmpl w:val="894EE876"/>
    <w:lvl w:ilvl="0">
      <w:start w:val="100"/>
      <w:numFmt w:val="upperRoman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280"/>
        </w:tabs>
        <w:ind w:left="28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80"/>
        </w:tabs>
        <w:ind w:left="28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280"/>
        </w:tabs>
        <w:ind w:left="28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80"/>
        </w:tabs>
        <w:ind w:left="28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280"/>
        </w:tabs>
        <w:ind w:left="280" w:firstLine="3204"/>
      </w:pPr>
      <w:rPr>
        <w:rFonts w:cs="Times New Roman" w:hint="default"/>
        <w:position w:val="0"/>
      </w:rPr>
    </w:lvl>
  </w:abstractNum>
  <w:abstractNum w:abstractNumId="4" w15:restartNumberingAfterBreak="0">
    <w:nsid w:val="00000005"/>
    <w:multiLevelType w:val="multilevel"/>
    <w:tmpl w:val="894EE877"/>
    <w:lvl w:ilvl="0">
      <w:start w:val="2"/>
      <w:numFmt w:val="decimal"/>
      <w:isLgl/>
      <w:lvlText w:val="%1."/>
      <w:lvlJc w:val="left"/>
      <w:pPr>
        <w:tabs>
          <w:tab w:val="num" w:pos="1800"/>
        </w:tabs>
        <w:ind w:left="180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800"/>
        </w:tabs>
        <w:ind w:left="180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800"/>
        </w:tabs>
        <w:ind w:left="180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800"/>
        </w:tabs>
        <w:ind w:left="180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800"/>
        </w:tabs>
        <w:ind w:left="1800" w:firstLine="2880"/>
      </w:pPr>
      <w:rPr>
        <w:rFonts w:cs="Times New Roman" w:hint="default"/>
        <w:position w:val="0"/>
      </w:rPr>
    </w:lvl>
  </w:abstractNum>
  <w:abstractNum w:abstractNumId="5" w15:restartNumberingAfterBreak="0">
    <w:nsid w:val="00000006"/>
    <w:multiLevelType w:val="multilevel"/>
    <w:tmpl w:val="894EE878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6" w15:restartNumberingAfterBreak="0">
    <w:nsid w:val="00000007"/>
    <w:multiLevelType w:val="multilevel"/>
    <w:tmpl w:val="894EE879"/>
    <w:lvl w:ilvl="0">
      <w:start w:val="1"/>
      <w:numFmt w:val="bullet"/>
      <w:lvlText w:val="•"/>
      <w:lvlJc w:val="left"/>
      <w:pPr>
        <w:tabs>
          <w:tab w:val="num" w:pos="180"/>
        </w:tabs>
        <w:ind w:left="18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7" w15:restartNumberingAfterBreak="0">
    <w:nsid w:val="0B447003"/>
    <w:multiLevelType w:val="hybridMultilevel"/>
    <w:tmpl w:val="F5F4412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04090001">
      <w:start w:val="1"/>
      <w:numFmt w:val="bullet"/>
      <w:lvlText w:val=""/>
      <w:lvlJc w:val="left"/>
      <w:pPr>
        <w:ind w:left="1500" w:hanging="42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C9C"/>
    <w:multiLevelType w:val="hybridMultilevel"/>
    <w:tmpl w:val="F036FAE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D4474B0"/>
    <w:multiLevelType w:val="hybridMultilevel"/>
    <w:tmpl w:val="BD5C1A7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14F1B"/>
    <w:multiLevelType w:val="hybridMultilevel"/>
    <w:tmpl w:val="5394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D1EF8"/>
    <w:multiLevelType w:val="multilevel"/>
    <w:tmpl w:val="894EE873"/>
    <w:lvl w:ilvl="0">
      <w:start w:val="1"/>
      <w:numFmt w:val="upperLetter"/>
      <w:lvlText w:val="%1."/>
      <w:lvlJc w:val="left"/>
      <w:pPr>
        <w:tabs>
          <w:tab w:val="num" w:pos="293"/>
        </w:tabs>
        <w:ind w:left="293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93"/>
        </w:tabs>
        <w:ind w:left="293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93"/>
        </w:tabs>
        <w:ind w:left="293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93"/>
        </w:tabs>
        <w:ind w:left="293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93"/>
        </w:tabs>
        <w:ind w:left="293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93"/>
        </w:tabs>
        <w:ind w:left="293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93"/>
        </w:tabs>
        <w:ind w:left="293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3"/>
        </w:tabs>
        <w:ind w:left="293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93"/>
        </w:tabs>
        <w:ind w:left="293" w:firstLine="5760"/>
      </w:pPr>
      <w:rPr>
        <w:rFonts w:cs="Times New Roman" w:hint="default"/>
        <w:position w:val="0"/>
      </w:rPr>
    </w:lvl>
  </w:abstractNum>
  <w:abstractNum w:abstractNumId="14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41A26"/>
    <w:multiLevelType w:val="hybridMultilevel"/>
    <w:tmpl w:val="6604224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2E42E0"/>
    <w:multiLevelType w:val="hybridMultilevel"/>
    <w:tmpl w:val="8AF682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19B22BA"/>
    <w:multiLevelType w:val="hybridMultilevel"/>
    <w:tmpl w:val="D14041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292E1D"/>
    <w:multiLevelType w:val="hybridMultilevel"/>
    <w:tmpl w:val="81F8889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7"/>
  </w:num>
  <w:num w:numId="9">
    <w:abstractNumId w:val="13"/>
  </w:num>
  <w:num w:numId="10">
    <w:abstractNumId w:val="12"/>
  </w:num>
  <w:num w:numId="11">
    <w:abstractNumId w:val="8"/>
  </w:num>
  <w:num w:numId="12">
    <w:abstractNumId w:val="18"/>
  </w:num>
  <w:num w:numId="13">
    <w:abstractNumId w:val="9"/>
  </w:num>
  <w:num w:numId="14">
    <w:abstractNumId w:val="20"/>
  </w:num>
  <w:num w:numId="15">
    <w:abstractNumId w:val="15"/>
  </w:num>
  <w:num w:numId="16">
    <w:abstractNumId w:val="19"/>
  </w:num>
  <w:num w:numId="17">
    <w:abstractNumId w:val="14"/>
  </w:num>
  <w:num w:numId="18">
    <w:abstractNumId w:val="7"/>
  </w:num>
  <w:num w:numId="19">
    <w:abstractNumId w:val="10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07A30"/>
    <w:rsid w:val="000107BE"/>
    <w:rsid w:val="00034793"/>
    <w:rsid w:val="00037E91"/>
    <w:rsid w:val="00086D7D"/>
    <w:rsid w:val="000A1689"/>
    <w:rsid w:val="000A3087"/>
    <w:rsid w:val="000E5B7F"/>
    <w:rsid w:val="00106F92"/>
    <w:rsid w:val="00117FB9"/>
    <w:rsid w:val="00121635"/>
    <w:rsid w:val="00126010"/>
    <w:rsid w:val="00186C4E"/>
    <w:rsid w:val="001A227B"/>
    <w:rsid w:val="001C0DB7"/>
    <w:rsid w:val="001D5C6D"/>
    <w:rsid w:val="001E291C"/>
    <w:rsid w:val="001E6F8E"/>
    <w:rsid w:val="001F1731"/>
    <w:rsid w:val="001F591C"/>
    <w:rsid w:val="002227E6"/>
    <w:rsid w:val="0023645A"/>
    <w:rsid w:val="00237419"/>
    <w:rsid w:val="002631A2"/>
    <w:rsid w:val="00267AD7"/>
    <w:rsid w:val="00272829"/>
    <w:rsid w:val="00283449"/>
    <w:rsid w:val="0029136F"/>
    <w:rsid w:val="002B62EA"/>
    <w:rsid w:val="002C0E83"/>
    <w:rsid w:val="002C24D3"/>
    <w:rsid w:val="002D0B2C"/>
    <w:rsid w:val="002E3C65"/>
    <w:rsid w:val="002E6AB7"/>
    <w:rsid w:val="003361A0"/>
    <w:rsid w:val="003414C9"/>
    <w:rsid w:val="00355BFE"/>
    <w:rsid w:val="003837A9"/>
    <w:rsid w:val="003A293E"/>
    <w:rsid w:val="003A7C67"/>
    <w:rsid w:val="003C31D2"/>
    <w:rsid w:val="004114B7"/>
    <w:rsid w:val="00436108"/>
    <w:rsid w:val="00467681"/>
    <w:rsid w:val="00497DC5"/>
    <w:rsid w:val="004A323B"/>
    <w:rsid w:val="004C38FB"/>
    <w:rsid w:val="004D5CC1"/>
    <w:rsid w:val="004E789E"/>
    <w:rsid w:val="004F3E95"/>
    <w:rsid w:val="00503D21"/>
    <w:rsid w:val="00552E35"/>
    <w:rsid w:val="005733AF"/>
    <w:rsid w:val="00584AB4"/>
    <w:rsid w:val="00596B42"/>
    <w:rsid w:val="005C3499"/>
    <w:rsid w:val="00612D6B"/>
    <w:rsid w:val="00613303"/>
    <w:rsid w:val="00616FA7"/>
    <w:rsid w:val="00631736"/>
    <w:rsid w:val="00642958"/>
    <w:rsid w:val="00645F69"/>
    <w:rsid w:val="0066669F"/>
    <w:rsid w:val="00683EA6"/>
    <w:rsid w:val="006A0DFE"/>
    <w:rsid w:val="006B36DE"/>
    <w:rsid w:val="006C7388"/>
    <w:rsid w:val="006E5A2C"/>
    <w:rsid w:val="00726595"/>
    <w:rsid w:val="007274C5"/>
    <w:rsid w:val="007342A3"/>
    <w:rsid w:val="0075647B"/>
    <w:rsid w:val="00757564"/>
    <w:rsid w:val="00764819"/>
    <w:rsid w:val="007771D5"/>
    <w:rsid w:val="00782991"/>
    <w:rsid w:val="007900C8"/>
    <w:rsid w:val="00793343"/>
    <w:rsid w:val="007C4B0B"/>
    <w:rsid w:val="007C7172"/>
    <w:rsid w:val="007F0989"/>
    <w:rsid w:val="008011DC"/>
    <w:rsid w:val="008128A5"/>
    <w:rsid w:val="00813523"/>
    <w:rsid w:val="00833F0C"/>
    <w:rsid w:val="00844548"/>
    <w:rsid w:val="00844D93"/>
    <w:rsid w:val="00853C59"/>
    <w:rsid w:val="00866154"/>
    <w:rsid w:val="008B3CC5"/>
    <w:rsid w:val="008B5CE7"/>
    <w:rsid w:val="008C0356"/>
    <w:rsid w:val="008F0DCD"/>
    <w:rsid w:val="008F1D22"/>
    <w:rsid w:val="008F4AD6"/>
    <w:rsid w:val="008F7872"/>
    <w:rsid w:val="00902EC4"/>
    <w:rsid w:val="00915E0E"/>
    <w:rsid w:val="00926881"/>
    <w:rsid w:val="009479B1"/>
    <w:rsid w:val="00957CCF"/>
    <w:rsid w:val="00966A82"/>
    <w:rsid w:val="00977DF6"/>
    <w:rsid w:val="0098201C"/>
    <w:rsid w:val="00987C09"/>
    <w:rsid w:val="009A1E24"/>
    <w:rsid w:val="009C7C01"/>
    <w:rsid w:val="009F7D21"/>
    <w:rsid w:val="00A25C81"/>
    <w:rsid w:val="00A34BF2"/>
    <w:rsid w:val="00A74392"/>
    <w:rsid w:val="00A7471F"/>
    <w:rsid w:val="00A77298"/>
    <w:rsid w:val="00AB1AB9"/>
    <w:rsid w:val="00AE0205"/>
    <w:rsid w:val="00AE449B"/>
    <w:rsid w:val="00AE4DB1"/>
    <w:rsid w:val="00AF307D"/>
    <w:rsid w:val="00B01992"/>
    <w:rsid w:val="00B1218B"/>
    <w:rsid w:val="00B35085"/>
    <w:rsid w:val="00B50427"/>
    <w:rsid w:val="00B57B6E"/>
    <w:rsid w:val="00B64688"/>
    <w:rsid w:val="00B825F3"/>
    <w:rsid w:val="00B84902"/>
    <w:rsid w:val="00B86372"/>
    <w:rsid w:val="00BD1DCC"/>
    <w:rsid w:val="00BD40BF"/>
    <w:rsid w:val="00BE38C4"/>
    <w:rsid w:val="00BE476D"/>
    <w:rsid w:val="00BE67F9"/>
    <w:rsid w:val="00BF2A2C"/>
    <w:rsid w:val="00C14E00"/>
    <w:rsid w:val="00C34FF6"/>
    <w:rsid w:val="00C41AB4"/>
    <w:rsid w:val="00C440D8"/>
    <w:rsid w:val="00C50D08"/>
    <w:rsid w:val="00C83C68"/>
    <w:rsid w:val="00CB19A9"/>
    <w:rsid w:val="00CB5BA7"/>
    <w:rsid w:val="00CC3F48"/>
    <w:rsid w:val="00CE0291"/>
    <w:rsid w:val="00CE75AC"/>
    <w:rsid w:val="00CF26BC"/>
    <w:rsid w:val="00D54E12"/>
    <w:rsid w:val="00D57748"/>
    <w:rsid w:val="00DA76DD"/>
    <w:rsid w:val="00DB1D3D"/>
    <w:rsid w:val="00DD6A37"/>
    <w:rsid w:val="00DD7E97"/>
    <w:rsid w:val="00DF26A6"/>
    <w:rsid w:val="00E15BEF"/>
    <w:rsid w:val="00E52634"/>
    <w:rsid w:val="00E55DFD"/>
    <w:rsid w:val="00E77B32"/>
    <w:rsid w:val="00E95073"/>
    <w:rsid w:val="00EB4F37"/>
    <w:rsid w:val="00EB60AC"/>
    <w:rsid w:val="00EC26B9"/>
    <w:rsid w:val="00EC5F58"/>
    <w:rsid w:val="00ED7DB6"/>
    <w:rsid w:val="00EF1157"/>
    <w:rsid w:val="00F01485"/>
    <w:rsid w:val="00F33EAB"/>
    <w:rsid w:val="00F411D4"/>
    <w:rsid w:val="00F46692"/>
    <w:rsid w:val="00F47A50"/>
    <w:rsid w:val="00F72605"/>
    <w:rsid w:val="00F73BB2"/>
    <w:rsid w:val="00F815C6"/>
    <w:rsid w:val="00F843EB"/>
    <w:rsid w:val="00FA026C"/>
    <w:rsid w:val="00FA5A42"/>
    <w:rsid w:val="00FF2590"/>
    <w:rsid w:val="3592B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2869ED"/>
  <w15:docId w15:val="{C3E72C5B-4006-4346-942D-7D2E7A69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479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034793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2A">
    <w:name w:val="Heading 2 A"/>
    <w:next w:val="Normal"/>
    <w:rsid w:val="00034793"/>
    <w:pPr>
      <w:keepNext/>
      <w:spacing w:before="240" w:after="60"/>
      <w:outlineLvl w:val="1"/>
    </w:pPr>
    <w:rPr>
      <w:rFonts w:ascii="Arial Bold Italic" w:hAnsi="Arial Bold Italic"/>
      <w:color w:val="000000"/>
      <w:sz w:val="28"/>
    </w:rPr>
  </w:style>
  <w:style w:type="paragraph" w:customStyle="1" w:styleId="Level1">
    <w:name w:val="Level 1"/>
    <w:rsid w:val="00034793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paragraph" w:customStyle="1" w:styleId="Heading1A">
    <w:name w:val="Heading 1 A"/>
    <w:next w:val="Normal"/>
    <w:autoRedefine/>
    <w:rsid w:val="00034793"/>
    <w:pPr>
      <w:keepNext/>
      <w:outlineLvl w:val="0"/>
    </w:pPr>
    <w:rPr>
      <w:rFonts w:ascii="Times New Roman Bold" w:hAnsi="Times New Roman Bold"/>
      <w:color w:val="000000"/>
      <w:sz w:val="36"/>
    </w:rPr>
  </w:style>
  <w:style w:type="character" w:customStyle="1" w:styleId="PageNumber1">
    <w:name w:val="Page Number1"/>
    <w:rsid w:val="00034793"/>
    <w:rPr>
      <w:color w:val="000000"/>
      <w:sz w:val="20"/>
    </w:rPr>
  </w:style>
  <w:style w:type="paragraph" w:styleId="Header">
    <w:name w:val="header"/>
    <w:basedOn w:val="Normal"/>
    <w:link w:val="Head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91C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1F5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91C"/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7471F"/>
    <w:pPr>
      <w:ind w:left="720"/>
    </w:pPr>
  </w:style>
  <w:style w:type="paragraph" w:styleId="BalloonText">
    <w:name w:val="Balloon Text"/>
    <w:basedOn w:val="Normal"/>
    <w:link w:val="BalloonTextChar"/>
    <w:locked/>
    <w:rsid w:val="00782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99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9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stacey jones</dc:creator>
  <cp:lastModifiedBy>Thomas, Ralph</cp:lastModifiedBy>
  <cp:revision>9</cp:revision>
  <cp:lastPrinted>2021-12-10T20:21:00Z</cp:lastPrinted>
  <dcterms:created xsi:type="dcterms:W3CDTF">2021-12-10T20:22:00Z</dcterms:created>
  <dcterms:modified xsi:type="dcterms:W3CDTF">2021-12-15T16:31:00Z</dcterms:modified>
</cp:coreProperties>
</file>