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556EB" w:rsidR="00267AD7" w:rsidP="00267AD7" w:rsidRDefault="00267AD7" w14:paraId="5F2869ED" w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:rsidR="00267AD7" w:rsidP="00267AD7" w:rsidRDefault="00267AD7" w14:paraId="5F2869EE" w14:textId="77777777">
      <w:pPr>
        <w:ind w:firstLine="720"/>
        <w:rPr>
          <w:u w:val="single"/>
        </w:rPr>
      </w:pPr>
    </w:p>
    <w:p w:rsidR="00267AD7" w:rsidP="00267AD7" w:rsidRDefault="00267AD7" w14:paraId="5F2869EF" w14:textId="77777777">
      <w:pPr>
        <w:rPr>
          <w:u w:val="single"/>
        </w:rPr>
      </w:pPr>
    </w:p>
    <w:p w:rsidRPr="001A227B" w:rsidR="001A227B" w:rsidP="001A227B" w:rsidRDefault="001A227B" w14:paraId="5F2869F0" w14:textId="77777777">
      <w:r w:rsidRPr="001A227B">
        <w:t xml:space="preserve">Employee </w:t>
      </w:r>
      <w:proofErr w:type="gramStart"/>
      <w:r w:rsidRPr="001A227B">
        <w:t>Name:_</w:t>
      </w:r>
      <w:proofErr w:type="gramEnd"/>
      <w:r w:rsidRPr="001A227B">
        <w:t xml:space="preserve">__________________________________________ ID#:______________________                            </w:t>
      </w:r>
    </w:p>
    <w:p w:rsidRPr="001A227B" w:rsidR="001A227B" w:rsidP="001A227B" w:rsidRDefault="001A227B" w14:paraId="5F2869F1" w14:textId="77777777"/>
    <w:p w:rsidRPr="001A227B" w:rsidR="001A227B" w:rsidP="001A227B" w:rsidRDefault="001A227B" w14:paraId="5F2869F2" w14:textId="77777777">
      <w:r w:rsidRPr="001A227B">
        <w:t>Station/</w:t>
      </w:r>
      <w:proofErr w:type="gramStart"/>
      <w:r w:rsidRPr="001A227B">
        <w:t>Shift:_</w:t>
      </w:r>
      <w:proofErr w:type="gramEnd"/>
      <w:r w:rsidRPr="001A227B">
        <w:t xml:space="preserve">_________________ Preceptor:______________________________________________  </w:t>
      </w:r>
    </w:p>
    <w:p w:rsidRPr="001A227B" w:rsidR="001A227B" w:rsidP="001A227B" w:rsidRDefault="001A227B" w14:paraId="5F2869F3" w14:textId="77777777"/>
    <w:p w:rsidRPr="001A227B" w:rsidR="001A227B" w:rsidP="001A227B" w:rsidRDefault="001A227B" w14:paraId="5F2869F4" w14:textId="77777777">
      <w:r w:rsidRPr="001A227B">
        <w:t xml:space="preserve">Supervisor </w:t>
      </w:r>
      <w:proofErr w:type="gramStart"/>
      <w:r w:rsidRPr="001A227B">
        <w:t>Name:_</w:t>
      </w:r>
      <w:proofErr w:type="gramEnd"/>
      <w:r w:rsidRPr="001A227B">
        <w:t>____________________________________________________________________</w:t>
      </w:r>
    </w:p>
    <w:p w:rsidRPr="001A227B" w:rsidR="001A227B" w:rsidP="001A227B" w:rsidRDefault="001A227B" w14:paraId="5F2869F5" w14:textId="77777777"/>
    <w:p w:rsidRPr="001A227B" w:rsidR="001A227B" w:rsidP="001A227B" w:rsidRDefault="001A227B" w14:paraId="5F2869F6" w14:textId="77777777">
      <w:r w:rsidRPr="001A227B">
        <w:t>_________________________________________________________________    _________________</w:t>
      </w:r>
    </w:p>
    <w:p w:rsidRPr="001A227B" w:rsidR="001A227B" w:rsidP="001A227B" w:rsidRDefault="001A227B" w14:paraId="5F2869F7" w14:textId="77777777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:rsidR="00267AD7" w:rsidP="00267AD7" w:rsidRDefault="00267AD7" w14:paraId="5F2869F8" w14:textId="7777777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:rsidTr="001E6F8E" w14:paraId="5F2869FC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9F9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9FA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9FB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:rsidTr="001E6F8E" w14:paraId="5F286A00" w14:textId="77777777">
        <w:trPr>
          <w:cantSplit/>
          <w:trHeight w:val="665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P="001E291C" w:rsidRDefault="00EB60AC" w14:paraId="5F2869FD" w14:textId="1CB2F975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9FE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9FF" w14:textId="77777777"/>
        </w:tc>
      </w:tr>
      <w:tr w:rsidR="00613303" w:rsidTr="001E6F8E" w14:paraId="5F286A0F" w14:textId="77777777">
        <w:trPr>
          <w:cantSplit/>
          <w:trHeight w:val="170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P="001E291C" w:rsidRDefault="00616FA7" w14:paraId="1D7ACC27" w14:textId="77777777">
            <w:pPr>
              <w:ind w:left="90"/>
            </w:pPr>
            <w:r>
              <w:t>Complete a “Medic Assist” training including:</w:t>
            </w:r>
          </w:p>
          <w:p w:rsidR="00616FA7" w:rsidP="001E6F8E" w:rsidRDefault="00616FA7" w14:paraId="611050F2" w14:textId="699848C5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:rsidR="00616FA7" w:rsidP="001E6F8E" w:rsidRDefault="00616FA7" w14:paraId="5B667B0E" w14:textId="7C0F14A7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:rsidR="00616FA7" w:rsidP="001E6F8E" w:rsidRDefault="00616FA7" w14:paraId="4C4FA822" w14:textId="58DEF2A2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:rsidR="00616FA7" w:rsidP="001E6F8E" w:rsidRDefault="00616FA7" w14:paraId="4643508E" w14:textId="6289BB2F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:rsidR="00616FA7" w:rsidP="001E6F8E" w:rsidRDefault="00616FA7" w14:paraId="36274106" w14:textId="60AD5FD4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:rsidR="00616FA7" w:rsidP="001E6F8E" w:rsidRDefault="00616FA7" w14:paraId="631A2D4E" w14:textId="393A9333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:rsidR="00EB4F37" w:rsidP="001E6F8E" w:rsidRDefault="00EB4F37" w14:paraId="5F286A0C" w14:textId="444C2BD6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A0D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A0E" w14:textId="77777777"/>
        </w:tc>
      </w:tr>
      <w:tr w:rsidR="00613303" w:rsidTr="0066669F" w14:paraId="5F286A16" w14:textId="77777777">
        <w:trPr>
          <w:cantSplit/>
          <w:trHeight w:val="269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P="001E291C" w:rsidRDefault="00613303" w14:paraId="5F286A10" w14:textId="77777777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:rsidR="00613303" w:rsidP="001E6F8E" w:rsidRDefault="00613303" w14:paraId="5F286A11" w14:textId="77777777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:rsidR="00613303" w:rsidP="001E6F8E" w:rsidRDefault="00613303" w14:paraId="5F286A12" w14:textId="77777777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:rsidR="00613303" w:rsidP="001E6F8E" w:rsidRDefault="009149DC" w14:paraId="0A3F91EA" w14:textId="1387712E">
            <w:pPr>
              <w:pStyle w:val="ListParagraph"/>
              <w:numPr>
                <w:ilvl w:val="0"/>
                <w:numId w:val="13"/>
              </w:numPr>
            </w:pPr>
            <w:r>
              <w:t>Femur Fracture (KTD)</w:t>
            </w:r>
          </w:p>
          <w:p w:rsidR="00616FA7" w:rsidP="001E6F8E" w:rsidRDefault="00616FA7" w14:paraId="77CFA58A" w14:textId="77777777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:rsidR="00616FA7" w:rsidP="001E6F8E" w:rsidRDefault="00616FA7" w14:paraId="540D6128" w14:textId="1CD2393A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:rsidR="00346583" w:rsidP="001E6F8E" w:rsidRDefault="00346583" w14:paraId="47EA27DB" w14:textId="1AF76C8A">
            <w:pPr>
              <w:pStyle w:val="ListParagraph"/>
              <w:numPr>
                <w:ilvl w:val="0"/>
                <w:numId w:val="13"/>
              </w:numPr>
            </w:pPr>
            <w:r>
              <w:t>Impaled Eye Injury</w:t>
            </w:r>
          </w:p>
          <w:p w:rsidR="00616FA7" w:rsidP="001E6F8E" w:rsidRDefault="00616FA7" w14:paraId="7B190E1E" w14:textId="5B80E217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:rsidRPr="003361A0" w:rsidR="003361A0" w:rsidP="003361A0" w:rsidRDefault="00616FA7" w14:paraId="5F286A13" w14:textId="24D7F9AD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A14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303" w:rsidRDefault="00613303" w14:paraId="5F286A15" w14:textId="77777777"/>
        </w:tc>
      </w:tr>
      <w:tr w:rsidR="001D5C6D" w:rsidTr="001E6F8E" w14:paraId="79D87ED6" w14:textId="77777777">
        <w:trPr>
          <w:cantSplit/>
          <w:trHeight w:val="53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3361A0" w:rsidR="003361A0" w:rsidP="003361A0" w:rsidRDefault="001D5C6D" w14:paraId="4DD0B0EB" w14:textId="0C5DEEBA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5C6D" w:rsidRDefault="001D5C6D" w14:paraId="5A20064E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5C6D" w:rsidRDefault="001D5C6D" w14:paraId="199EBD7F" w14:textId="77777777"/>
        </w:tc>
      </w:tr>
      <w:tr w:rsidR="005C3499" w:rsidTr="003361A0" w14:paraId="0C60253B" w14:textId="77777777">
        <w:trPr>
          <w:cantSplit/>
          <w:trHeight w:val="602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3361A0" w:rsidR="005C3499" w:rsidP="003361A0" w:rsidRDefault="005C3499" w14:paraId="5C6EA25F" w14:textId="477D7D15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1B57F60C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1886F48B" w14:textId="77777777"/>
        </w:tc>
      </w:tr>
      <w:tr w:rsidR="005C3499" w:rsidTr="001E6F8E" w14:paraId="6D73B4A6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3361A0" w:rsidR="005C3499" w:rsidP="003361A0" w:rsidRDefault="005C3499" w14:paraId="63C3B8F5" w14:textId="5C27F7C7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669B7EA5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76567281" w14:textId="77777777"/>
        </w:tc>
      </w:tr>
      <w:tr w:rsidR="005C3499" w:rsidTr="001E6F8E" w14:paraId="138C20D6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3361A0" w:rsidR="005C3499" w:rsidP="003361A0" w:rsidRDefault="005C3499" w14:paraId="5FE20773" w14:textId="77B0742C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7D449E25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4C73DA57" w14:textId="77777777"/>
        </w:tc>
      </w:tr>
      <w:tr w:rsidR="005C3499" w:rsidTr="001E6F8E" w14:paraId="5FCF01D0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P="001E291C" w:rsidRDefault="005C3499" w14:paraId="3F4B965E" w14:textId="233C62D8">
            <w:pPr>
              <w:ind w:left="90"/>
            </w:pPr>
            <w:r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51D46C6A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5D4FF74C" w14:textId="77777777"/>
        </w:tc>
      </w:tr>
      <w:tr w:rsidR="005C3499" w:rsidTr="001E6F8E" w14:paraId="6A2686DC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P="001E291C" w:rsidRDefault="005C3499" w14:paraId="4F7B8FDB" w14:textId="0AB6339D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524AB1A7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168E3F7E" w14:textId="77777777"/>
        </w:tc>
      </w:tr>
      <w:tr w:rsidR="005C3499" w:rsidTr="001E6F8E" w14:paraId="3414846C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P="001E291C" w:rsidRDefault="005C3499" w14:paraId="6035BF13" w14:textId="4F478B08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08F02541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3499" w:rsidRDefault="005C3499" w14:paraId="7FD1F0EC" w14:textId="77777777"/>
        </w:tc>
      </w:tr>
      <w:tr w:rsidR="00DD6A37" w:rsidTr="001E6F8E" w14:paraId="174B46D7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A37" w:rsidP="001E291C" w:rsidRDefault="008B5CE7" w14:paraId="269339AA" w14:textId="0770F4AA">
            <w:pPr>
              <w:ind w:left="90"/>
            </w:pPr>
            <w:r>
              <w:t xml:space="preserve">Demonstrate how to add multiple patients to an </w:t>
            </w:r>
            <w:proofErr w:type="spellStart"/>
            <w:r>
              <w:t>eMEDS</w:t>
            </w:r>
            <w:proofErr w:type="spellEnd"/>
            <w:r>
              <w:t xml:space="preserve"> report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A37" w:rsidRDefault="00DD6A37" w14:paraId="7917FFE7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A37" w:rsidRDefault="00DD6A37" w14:paraId="28C13642" w14:textId="77777777"/>
        </w:tc>
      </w:tr>
      <w:tr w:rsidR="00915E0E" w:rsidTr="001E6F8E" w14:paraId="3F966BB4" w14:textId="77777777">
        <w:trPr>
          <w:cantSplit/>
          <w:trHeight w:val="350"/>
        </w:trPr>
        <w:tc>
          <w:tcPr>
            <w:tcW w:w="4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5E0E" w:rsidP="001E291C" w:rsidRDefault="00915E0E" w14:paraId="126D081D" w14:textId="020BBAE8">
            <w:pPr>
              <w:ind w:left="90"/>
            </w:pPr>
            <w:r>
              <w:t>Demonstrate</w:t>
            </w:r>
            <w:r w:rsidR="000A3087">
              <w:t xml:space="preserve"> the use of the </w:t>
            </w:r>
            <w:proofErr w:type="spellStart"/>
            <w:r w:rsidR="000A3087">
              <w:t>Handtevy</w:t>
            </w:r>
            <w:proofErr w:type="spellEnd"/>
            <w:r w:rsidR="000A3087">
              <w:t xml:space="preserve"> app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5E0E" w:rsidRDefault="00915E0E" w14:paraId="7BDD04DE" w14:textId="77777777"/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5E0E" w:rsidRDefault="00915E0E" w14:paraId="6910ABA9" w14:textId="77777777"/>
        </w:tc>
      </w:tr>
    </w:tbl>
    <w:p w:rsidR="00613303" w:rsidRDefault="00613303" w14:paraId="5F286A17" w14:textId="77777777"/>
    <w:p w:rsidRPr="00645F69" w:rsidR="00613303" w:rsidP="008F7872" w:rsidRDefault="00613303" w14:paraId="5F286A18" w14:textId="77777777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:rsidRPr="00E55DFD" w:rsidR="00E55DFD" w:rsidP="00E55DFD" w:rsidRDefault="00613303" w14:paraId="36BC53AA" w14:textId="77777777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:rsidRPr="00AE449B" w:rsidR="00613303" w:rsidP="003A293E" w:rsidRDefault="00853C59" w14:paraId="5F286A1C" w14:textId="67202F97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:rsidR="00613303" w:rsidP="00645F69" w:rsidRDefault="00613303" w14:paraId="5F286A1F" w14:textId="77777777">
      <w:pPr>
        <w:ind w:left="360"/>
        <w:rPr>
          <w:rFonts w:ascii="Times New Roman Bold Italic" w:hAnsi="Times New Roman Bold Italic"/>
          <w:u w:val="single"/>
        </w:rPr>
      </w:pPr>
    </w:p>
    <w:p w:rsidR="00584AB4" w:rsidP="00645F69" w:rsidRDefault="00584AB4" w14:paraId="436DC2DE" w14:textId="03A0E72E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:rsidR="00F47A50" w:rsidP="00F47A50" w:rsidRDefault="00F47A50" w14:paraId="69F48433" w14:textId="77777777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:rsidR="009B3ABC" w:rsidP="00645F69" w:rsidRDefault="00613303" w14:paraId="7F1E78C6" w14:textId="77777777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:rsidR="009B3ABC" w:rsidP="009B3ABC" w:rsidRDefault="009B3ABC" w14:paraId="4F0C39B7" w14:textId="77777777">
      <w:pPr>
        <w:pStyle w:val="ListParagraph"/>
      </w:pPr>
    </w:p>
    <w:p w:rsidR="00613303" w:rsidP="00645F69" w:rsidRDefault="00E85B01" w14:paraId="5F286A28" w14:textId="24888D32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:rsidR="006765F3" w:rsidP="006765F3" w:rsidRDefault="006765F3" w14:paraId="2889CFE8" w14:textId="77777777">
      <w:pPr>
        <w:pStyle w:val="ListParagraph"/>
      </w:pPr>
    </w:p>
    <w:p w:rsidR="006765F3" w:rsidP="00645F69" w:rsidRDefault="00EE269A" w14:paraId="278EB385" w14:textId="46360CC7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:rsidR="00613303" w:rsidP="00645F69" w:rsidRDefault="00613303" w14:paraId="5F286A29" w14:textId="77777777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:rsidR="3592B165" w:rsidP="00645F69" w:rsidRDefault="007C4B0B" w14:paraId="506CEF55" w14:textId="6032CCC8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Pr="3592B165" w:rsid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Pr="3592B165" w:rsid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:rsidR="00613303" w:rsidP="00BD40BF" w:rsidRDefault="00613303" w14:paraId="5F286A2F" w14:textId="77777777">
      <w:pPr>
        <w:pStyle w:val="Level1"/>
        <w:tabs>
          <w:tab w:val="left" w:pos="0"/>
        </w:tabs>
        <w:rPr>
          <w:rFonts w:ascii="Times New Roman" w:hAnsi="Times New Roman"/>
        </w:rPr>
      </w:pPr>
    </w:p>
    <w:p w:rsidR="00613303" w:rsidP="00645F69" w:rsidRDefault="3592B165" w14:paraId="5F286A30" w14:textId="74CC640A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:rsidR="002B62EA" w:rsidP="002B62EA" w:rsidRDefault="002B62EA" w14:paraId="24C537C7" w14:textId="77777777">
      <w:pPr>
        <w:pStyle w:val="ListParagraph"/>
      </w:pPr>
    </w:p>
    <w:p w:rsidR="002B62EA" w:rsidP="00645F69" w:rsidRDefault="00AE0205" w14:paraId="5565283B" w14:textId="5EB2BBA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</w:t>
      </w:r>
      <w:proofErr w:type="gramStart"/>
      <w:r>
        <w:rPr>
          <w:rFonts w:ascii="Times New Roman" w:hAnsi="Times New Roman"/>
        </w:rPr>
        <w:t>high risk</w:t>
      </w:r>
      <w:proofErr w:type="gramEnd"/>
      <w:r>
        <w:rPr>
          <w:rFonts w:ascii="Times New Roman" w:hAnsi="Times New Roman"/>
        </w:rPr>
        <w:t xml:space="preserve">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:rsidR="002227E6" w:rsidP="00BD40BF" w:rsidRDefault="002227E6" w14:paraId="31C13B8A" w14:textId="77777777">
      <w:pPr>
        <w:pStyle w:val="Level1"/>
        <w:tabs>
          <w:tab w:val="clear" w:pos="720"/>
        </w:tabs>
        <w:rPr>
          <w:rFonts w:ascii="Times New Roman" w:hAnsi="Times New Roman"/>
        </w:rPr>
      </w:pPr>
    </w:p>
    <w:p w:rsidRPr="008E081C" w:rsidR="002227E6" w:rsidP="002227E6" w:rsidRDefault="002227E6" w14:paraId="2B9CE391" w14:textId="77777777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:rsidRPr="00D76B7C" w:rsidR="002227E6" w:rsidP="002227E6" w:rsidRDefault="002227E6" w14:paraId="3CD2F556" w14:textId="77777777">
      <w:pPr>
        <w:pStyle w:val="ListParagraph"/>
        <w:ind w:left="360"/>
        <w:rPr>
          <w:color w:val="000000" w:themeColor="text1"/>
        </w:rPr>
      </w:pPr>
    </w:p>
    <w:p w:rsidRPr="00D76B7C" w:rsidR="002227E6" w:rsidP="002227E6" w:rsidRDefault="002227E6" w14:paraId="041ABEE9" w14:textId="77777777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:rsidR="002227E6" w:rsidP="002227E6" w:rsidRDefault="002227E6" w14:paraId="111A9BE2" w14:textId="77777777">
      <w:pPr>
        <w:ind w:left="360"/>
      </w:pPr>
    </w:p>
    <w:p w:rsidR="00A77298" w:rsidP="00A77298" w:rsidRDefault="002227E6" w14:paraId="11AB817A" w14:textId="77777777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:rsidR="00A77298" w:rsidP="00A77298" w:rsidRDefault="00A77298" w14:paraId="7B92DCEA" w14:textId="77777777">
      <w:pPr>
        <w:pStyle w:val="ListParagraph"/>
      </w:pPr>
    </w:p>
    <w:p w:rsidR="00A77298" w:rsidP="00A77298" w:rsidRDefault="00460DF7" w14:paraId="31C6BB93" w14:textId="2298938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name="_Hlk101365896" w:id="0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p w:rsidR="006756A1" w:rsidP="006756A1" w:rsidRDefault="006756A1" w14:paraId="77B9AD11" w14:textId="77777777">
      <w:pPr>
        <w:pStyle w:val="ListParagraph"/>
      </w:pPr>
    </w:p>
    <w:p w:rsidR="006756A1" w:rsidP="006756A1" w:rsidRDefault="006756A1" w14:paraId="78C82411" w14:textId="77777777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bookmarkEnd w:id="0"/>
    <w:p w:rsidR="00121635" w:rsidP="00121635" w:rsidRDefault="00121635" w14:paraId="766E1412" w14:textId="77777777">
      <w:pPr>
        <w:pStyle w:val="ListParagraph"/>
      </w:pPr>
    </w:p>
    <w:p w:rsidR="00613303" w:rsidP="005733AF" w:rsidRDefault="00CE75AC" w14:paraId="5F286A33" w14:textId="3F7DA533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example of </w:t>
      </w:r>
      <w:r w:rsidR="00BD1DCC">
        <w:rPr>
          <w:rFonts w:ascii="Times New Roman" w:hAnsi="Times New Roman"/>
        </w:rPr>
        <w:t>when it would be used.</w:t>
      </w:r>
    </w:p>
    <w:p w:rsidR="005733AF" w:rsidP="005733AF" w:rsidRDefault="005733AF" w14:paraId="32F7A37C" w14:textId="77777777">
      <w:pPr>
        <w:pStyle w:val="ListParagraph"/>
      </w:pPr>
    </w:p>
    <w:p w:rsidRPr="005733AF" w:rsidR="005733AF" w:rsidP="005733AF" w:rsidRDefault="005733AF" w14:paraId="52376A58" w14:textId="170E063D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</w:t>
      </w:r>
      <w:proofErr w:type="gramStart"/>
      <w:r w:rsidR="002C24D3">
        <w:rPr>
          <w:rFonts w:ascii="Times New Roman" w:hAnsi="Times New Roman"/>
        </w:rPr>
        <w:t>high risk</w:t>
      </w:r>
      <w:proofErr w:type="gramEnd"/>
      <w:r w:rsidR="002C24D3">
        <w:rPr>
          <w:rFonts w:ascii="Times New Roman" w:hAnsi="Times New Roman"/>
        </w:rPr>
        <w:t xml:space="preserve">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Pr="005733AF" w:rsid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17F8" w:rsidRDefault="00DF17F8" w14:paraId="4654FF68" w14:textId="77777777">
      <w:r>
        <w:separator/>
      </w:r>
    </w:p>
  </w:endnote>
  <w:endnote w:type="continuationSeparator" w:id="0">
    <w:p w:rsidR="00DF17F8" w:rsidRDefault="00DF17F8" w14:paraId="654302D5" w14:textId="77777777">
      <w:r>
        <w:continuationSeparator/>
      </w:r>
    </w:p>
  </w:endnote>
  <w:endnote w:type="continuationNotice" w:id="1">
    <w:p w:rsidR="00DF17F8" w:rsidRDefault="00DF17F8" w14:paraId="1842D24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3303" w:rsidRDefault="001F591C" w14:paraId="5F286A47" w14:textId="77777777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</w:r>
    <w:r w:rsidR="00613303">
      <w:rPr>
        <w:rFonts w:ascii="Times New Roman Italic" w:hAnsi="Times New Roman Italic"/>
      </w:rPr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227B" w:rsidRDefault="001A227B" w14:paraId="5F286A48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3303" w:rsidRDefault="00613303" w14:paraId="5F286A49" w14:textId="77777777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227B" w:rsidRDefault="001A227B" w14:paraId="5F286A4D" w14:textId="29467BE5">
    <w:pPr>
      <w:pStyle w:val="Footer"/>
      <w:jc w:val="center"/>
    </w:pPr>
  </w:p>
  <w:p w:rsidR="002E6AB7" w:rsidP="2CA1FEA5" w:rsidRDefault="002E6AB7" w14:paraId="57C3EA83" w14:textId="585B207A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2CA1FEA5" w:rsidR="2CA1FEA5">
      <w:rPr>
        <w:rFonts w:ascii="Times New Roman Italic" w:hAnsi="Times New Roman Italic"/>
      </w:rPr>
      <w:t>MCFRS RC</w:t>
    </w:r>
    <w:r w:rsidRPr="2CA1FEA5" w:rsidR="2CA1FEA5">
      <w:rPr>
        <w:rFonts w:ascii="Times New Roman Italic" w:hAnsi="Times New Roman Italic"/>
      </w:rPr>
      <w:t>5</w:t>
    </w:r>
    <w:r w:rsidRPr="2CA1FEA5" w:rsidR="2CA1FEA5">
      <w:rPr>
        <w:rFonts w:ascii="Times New Roman Italic" w:hAnsi="Times New Roman Italic"/>
      </w:rPr>
      <w:t>5</w:t>
    </w:r>
    <w:r w:rsidRPr="2CA1FEA5" w:rsidR="2CA1FEA5">
      <w:rPr>
        <w:rFonts w:ascii="Times New Roman Italic" w:hAnsi="Times New Roman Italic"/>
      </w:rPr>
      <w:t xml:space="preserve"> Probationary Employee Training Program</w:t>
    </w:r>
  </w:p>
  <w:p w:rsidR="001A227B" w:rsidRDefault="001A227B" w14:paraId="5F286A4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17F8" w:rsidRDefault="00DF17F8" w14:paraId="3305FAA0" w14:textId="77777777">
      <w:r>
        <w:separator/>
      </w:r>
    </w:p>
  </w:footnote>
  <w:footnote w:type="continuationSeparator" w:id="0">
    <w:p w:rsidR="00DF17F8" w:rsidRDefault="00DF17F8" w14:paraId="69F4B6C5" w14:textId="77777777">
      <w:r>
        <w:continuationSeparator/>
      </w:r>
    </w:p>
  </w:footnote>
  <w:footnote w:type="continuationNotice" w:id="1">
    <w:p w:rsidR="00DF17F8" w:rsidRDefault="00DF17F8" w14:paraId="6A0D459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2631A2" w:rsidRDefault="00C461A0" w14:paraId="5F286A44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44631684" style="position:absolute;left:0;text-align:left;margin-left:0;margin-top:0;width:455.55pt;height:709.05pt;z-index:-251657728;mso-position-horizontal:center;mso-position-horizontal-relative:margin;mso-position-vertical:center;mso-position-vertical-relative:margin" o:spid="_x0000_s1026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Pr="00267AD7" w:rsid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:rsidR="00613303" w:rsidRDefault="00613303" w14:paraId="5F286A45" w14:textId="7777777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01992" w:rsidR="00613303" w:rsidRDefault="00267AD7" w14:paraId="5F286A46" w14:textId="6FCF8EAD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Pr="00B01992" w:rsid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A227B" w:rsidR="00267AD7" w:rsidP="00267AD7" w:rsidRDefault="001A227B" w14:paraId="5F286A4A" w14:textId="7777777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Pr="001A227B" w:rsidR="00267AD7">
      <w:rPr>
        <w:b/>
        <w:sz w:val="28"/>
        <w:szCs w:val="28"/>
      </w:rPr>
      <w:t>MONTGOMERY COUNTY FIRE AND RESCUE SERVICE</w:t>
    </w:r>
  </w:p>
  <w:p w:rsidRPr="001A227B" w:rsidR="00267AD7" w:rsidP="00267AD7" w:rsidRDefault="00267AD7" w14:paraId="5F286A4B" w14:textId="7777777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:rsidRPr="001A227B" w:rsidR="00267AD7" w:rsidP="00267AD7" w:rsidRDefault="00267AD7" w14:paraId="5F286A4C" w14:textId="7777777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hint="default" w:cs="Times New Roman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hint="default" w:cs="Times New Roman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hint="default" w:cs="Times New Roman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hint="default" w:cs="Times New Roman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hint="default" w:cs="Times New Roman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hint="default" w:cs="Times New Roman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hint="default" w:cs="Times New Roman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hint="default" w:cs="Times New Roman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hint="default" w:cs="Times New Roman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 w:cs="Times New Roman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hint="default" w:cs="Times New Roman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 w:cs="Times New Roman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 w:cs="Times New Roman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hint="default" w:cs="Times New Roman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 w:cs="Times New Roman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 w:cs="Times New Roman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hint="default" w:cs="Times New Roman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hint="default" w:cs="Times New Roman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hint="default" w:cs="Times New Roman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hint="default" w:cs="Times New Roman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hint="default" w:cs="Times New Roman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hint="default" w:cs="Times New Roman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hint="default" w:cs="Times New Roman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hint="default" w:cs="Times New Roman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hint="default" w:cs="Times New Roman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hint="default" w:cs="Times New Roman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hint="default" w:cs="Times New Roman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hint="default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hint="default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hint="default" w:cs="Times New Roman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hint="default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hint="default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hint="default" w:cs="Times New Roman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hint="default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hint="default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hint="default" w:cs="Times New Roman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hint="default" w:cs="Times New Roman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hint="default" w:cs="Times New Roman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hint="default" w:cs="Times New Roman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hint="default" w:cs="Times New Roman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hint="default" w:cs="Times New Roman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hint="default" w:cs="Times New Roman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hint="default" w:cs="Times New Roman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hint="default" w:cs="Times New Roman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hint="default" w:ascii="Wingdings" w:hAnsi="Wingdings" w:eastAsia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num w:numId="1" w16cid:durableId="1823963268">
    <w:abstractNumId w:val="0"/>
  </w:num>
  <w:num w:numId="2" w16cid:durableId="893590058">
    <w:abstractNumId w:val="1"/>
  </w:num>
  <w:num w:numId="3" w16cid:durableId="961887683">
    <w:abstractNumId w:val="2"/>
  </w:num>
  <w:num w:numId="4" w16cid:durableId="2016106662">
    <w:abstractNumId w:val="3"/>
  </w:num>
  <w:num w:numId="5" w16cid:durableId="794834584">
    <w:abstractNumId w:val="4"/>
  </w:num>
  <w:num w:numId="6" w16cid:durableId="801076050">
    <w:abstractNumId w:val="5"/>
  </w:num>
  <w:num w:numId="7" w16cid:durableId="610862789">
    <w:abstractNumId w:val="6"/>
  </w:num>
  <w:num w:numId="8" w16cid:durableId="442189944">
    <w:abstractNumId w:val="17"/>
  </w:num>
  <w:num w:numId="9" w16cid:durableId="188220759">
    <w:abstractNumId w:val="13"/>
  </w:num>
  <w:num w:numId="10" w16cid:durableId="119030525">
    <w:abstractNumId w:val="12"/>
  </w:num>
  <w:num w:numId="11" w16cid:durableId="1856651773">
    <w:abstractNumId w:val="8"/>
  </w:num>
  <w:num w:numId="12" w16cid:durableId="1131946095">
    <w:abstractNumId w:val="18"/>
  </w:num>
  <w:num w:numId="13" w16cid:durableId="1283607930">
    <w:abstractNumId w:val="9"/>
  </w:num>
  <w:num w:numId="14" w16cid:durableId="227612188">
    <w:abstractNumId w:val="20"/>
  </w:num>
  <w:num w:numId="15" w16cid:durableId="1948654037">
    <w:abstractNumId w:val="15"/>
  </w:num>
  <w:num w:numId="16" w16cid:durableId="262954352">
    <w:abstractNumId w:val="19"/>
  </w:num>
  <w:num w:numId="17" w16cid:durableId="1675035809">
    <w:abstractNumId w:val="14"/>
  </w:num>
  <w:num w:numId="18" w16cid:durableId="205876872">
    <w:abstractNumId w:val="7"/>
  </w:num>
  <w:num w:numId="19" w16cid:durableId="466628652">
    <w:abstractNumId w:val="10"/>
  </w:num>
  <w:num w:numId="20" w16cid:durableId="70321117">
    <w:abstractNumId w:val="16"/>
  </w:num>
  <w:num w:numId="21" w16cid:durableId="874805823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37FA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46583"/>
    <w:rsid w:val="0034668B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56A1"/>
    <w:rsid w:val="006765F3"/>
    <w:rsid w:val="00683EA6"/>
    <w:rsid w:val="006A0DFE"/>
    <w:rsid w:val="006A4C3D"/>
    <w:rsid w:val="006B36DE"/>
    <w:rsid w:val="006C7388"/>
    <w:rsid w:val="006E5A2C"/>
    <w:rsid w:val="00707EF3"/>
    <w:rsid w:val="00726595"/>
    <w:rsid w:val="007274C5"/>
    <w:rsid w:val="007342A3"/>
    <w:rsid w:val="007561DB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49DC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1BBC"/>
    <w:rsid w:val="009B3ABC"/>
    <w:rsid w:val="009C3530"/>
    <w:rsid w:val="009C7C01"/>
    <w:rsid w:val="009D4D8B"/>
    <w:rsid w:val="009F7D21"/>
    <w:rsid w:val="00A01A13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0E74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44C07"/>
    <w:rsid w:val="00D54E12"/>
    <w:rsid w:val="00D57748"/>
    <w:rsid w:val="00DA76DD"/>
    <w:rsid w:val="00DB1D3D"/>
    <w:rsid w:val="00DD6A37"/>
    <w:rsid w:val="00DD7E97"/>
    <w:rsid w:val="00DF17F8"/>
    <w:rsid w:val="00DF26A6"/>
    <w:rsid w:val="00E15BEF"/>
    <w:rsid w:val="00E15E23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2CA1FEA5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034793"/>
    <w:rPr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Footer1" w:customStyle="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Heading2A" w:customStyle="1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styleId="Level1" w:customStyle="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styleId="Heading1A" w:customStyle="1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styleId="PageNumber1" w:customStyle="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stacey jones</dc:creator>
  <keywords/>
  <lastModifiedBy>Falise, James</lastModifiedBy>
  <revision>3</revision>
  <lastPrinted>2021-12-10T20:21:00.0000000Z</lastPrinted>
  <dcterms:created xsi:type="dcterms:W3CDTF">2024-07-03T14:32:00.0000000Z</dcterms:created>
  <dcterms:modified xsi:type="dcterms:W3CDTF">2024-12-05T20:47:09.4099696Z</dcterms:modified>
</coreProperties>
</file>