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70BF4" w:rsidR="006611B4" w:rsidP="00CE2751" w:rsidRDefault="00CC2F2B" w14:paraId="29E349A6" w14:textId="6FCFBE9C">
      <w:pPr>
        <w:jc w:val="center"/>
        <w:rPr>
          <w:sz w:val="28"/>
        </w:rPr>
      </w:pPr>
      <w:r w:rsidRPr="00CE2751">
        <w:rPr>
          <w:b/>
          <w:noProof/>
          <w:sz w:val="32"/>
        </w:rPr>
        <w:drawing>
          <wp:anchor distT="0" distB="0" distL="114300" distR="114300" simplePos="0" relativeHeight="251661312" behindDoc="1" locked="0" layoutInCell="1" allowOverlap="1" wp14:anchorId="29E34A04" wp14:editId="29E34A05">
            <wp:simplePos x="0" y="0"/>
            <wp:positionH relativeFrom="column">
              <wp:posOffset>5667375</wp:posOffset>
            </wp:positionH>
            <wp:positionV relativeFrom="paragraph">
              <wp:posOffset>-584835</wp:posOffset>
            </wp:positionV>
            <wp:extent cx="597535" cy="92646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2751" w:rsidR="00D31BC0">
        <w:rPr>
          <w:b/>
          <w:noProof/>
          <w:sz w:val="32"/>
        </w:rPr>
        <w:drawing>
          <wp:anchor distT="0" distB="0" distL="114300" distR="114300" simplePos="0" relativeHeight="251656192" behindDoc="1" locked="0" layoutInCell="1" allowOverlap="1" wp14:anchorId="29E34A06" wp14:editId="29E34A07">
            <wp:simplePos x="0" y="0"/>
            <wp:positionH relativeFrom="column">
              <wp:posOffset>-104775</wp:posOffset>
            </wp:positionH>
            <wp:positionV relativeFrom="paragraph">
              <wp:posOffset>-584835</wp:posOffset>
            </wp:positionV>
            <wp:extent cx="1017905" cy="96329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2751" w:rsidR="005E08F6">
        <w:rPr>
          <w:b/>
          <w:sz w:val="32"/>
        </w:rPr>
        <w:t>FI</w:t>
      </w:r>
      <w:r w:rsidRPr="00CE2751" w:rsidR="006611B4">
        <w:rPr>
          <w:b/>
          <w:sz w:val="32"/>
        </w:rPr>
        <w:t>RE Module</w:t>
      </w:r>
      <w:r w:rsidRPr="00CE2751" w:rsidR="006611B4">
        <w:rPr>
          <w:b/>
          <w:sz w:val="44"/>
        </w:rPr>
        <w:t xml:space="preserve"> </w:t>
      </w:r>
      <w:r w:rsidRPr="00CE2751" w:rsidR="006611B4">
        <w:rPr>
          <w:b/>
          <w:sz w:val="32"/>
        </w:rPr>
        <w:t>2</w:t>
      </w:r>
    </w:p>
    <w:p w:rsidR="006611B4" w:rsidP="00514592" w:rsidRDefault="006611B4" w14:paraId="29E349A7" w14:textId="77777777"/>
    <w:p w:rsidR="00CC2F2B" w:rsidP="00514592" w:rsidRDefault="00CC2F2B" w14:paraId="29E349A8" w14:textId="77777777"/>
    <w:p w:rsidRPr="00E5101D" w:rsidR="00E5101D" w:rsidP="00E5101D" w:rsidRDefault="00E5101D" w14:paraId="0AE2E642" w14:textId="77777777">
      <w:pPr>
        <w:tabs>
          <w:tab w:val="clear" w:pos="1020"/>
        </w:tabs>
        <w:ind w:left="0"/>
      </w:pPr>
      <w:r w:rsidRPr="00E5101D">
        <w:t xml:space="preserve">Employee Name:__________________________________________ ID#:______________________                            </w:t>
      </w:r>
    </w:p>
    <w:p w:rsidRPr="00E5101D" w:rsidR="00E5101D" w:rsidP="00E5101D" w:rsidRDefault="00E5101D" w14:paraId="3DA830B1" w14:textId="77777777">
      <w:pPr>
        <w:tabs>
          <w:tab w:val="clear" w:pos="1020"/>
        </w:tabs>
        <w:ind w:left="0"/>
      </w:pPr>
    </w:p>
    <w:p w:rsidRPr="00E5101D" w:rsidR="00E5101D" w:rsidP="00E5101D" w:rsidRDefault="00E5101D" w14:paraId="7860D169" w14:textId="77777777">
      <w:pPr>
        <w:tabs>
          <w:tab w:val="clear" w:pos="1020"/>
        </w:tabs>
        <w:ind w:left="0"/>
      </w:pPr>
      <w:r w:rsidRPr="00E5101D">
        <w:t>Station/</w:t>
      </w:r>
      <w:proofErr w:type="gramStart"/>
      <w:r w:rsidRPr="00E5101D">
        <w:t>Shift:_</w:t>
      </w:r>
      <w:proofErr w:type="gramEnd"/>
      <w:r w:rsidRPr="00E5101D">
        <w:t xml:space="preserve">_________________ Preceptor:_____________________________________________  </w:t>
      </w:r>
    </w:p>
    <w:p w:rsidRPr="00E5101D" w:rsidR="00E5101D" w:rsidP="00E5101D" w:rsidRDefault="00E5101D" w14:paraId="354EA48D" w14:textId="77777777">
      <w:pPr>
        <w:tabs>
          <w:tab w:val="clear" w:pos="1020"/>
        </w:tabs>
        <w:ind w:left="0"/>
      </w:pPr>
    </w:p>
    <w:p w:rsidRPr="00E5101D" w:rsidR="00E5101D" w:rsidP="00E5101D" w:rsidRDefault="00E5101D" w14:paraId="250B955C" w14:textId="77777777">
      <w:pPr>
        <w:tabs>
          <w:tab w:val="clear" w:pos="1020"/>
        </w:tabs>
        <w:ind w:left="0"/>
      </w:pPr>
      <w:r w:rsidRPr="00E5101D">
        <w:t>Supervisor Name:____________________________________________________________________</w:t>
      </w:r>
    </w:p>
    <w:p w:rsidRPr="00E5101D" w:rsidR="00E5101D" w:rsidP="00E5101D" w:rsidRDefault="00E5101D" w14:paraId="486D9F9F" w14:textId="77777777">
      <w:pPr>
        <w:tabs>
          <w:tab w:val="clear" w:pos="1020"/>
        </w:tabs>
        <w:ind w:left="0"/>
      </w:pPr>
    </w:p>
    <w:p w:rsidRPr="00E5101D" w:rsidR="00E5101D" w:rsidP="00E5101D" w:rsidRDefault="00E5101D" w14:paraId="30916F41" w14:textId="77777777">
      <w:pPr>
        <w:tabs>
          <w:tab w:val="clear" w:pos="1020"/>
        </w:tabs>
        <w:ind w:left="0"/>
      </w:pPr>
      <w:r w:rsidRPr="00E5101D">
        <w:t>________________________________________________________________    _________________</w:t>
      </w:r>
    </w:p>
    <w:p w:rsidRPr="005E0886" w:rsidR="00286006" w:rsidP="0022299F" w:rsidRDefault="0022299F" w14:paraId="273F94F9" w14:textId="42F2937C">
      <w:pPr>
        <w:ind w:left="0"/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Pr="005E0886" w:rsidR="00E5101D">
        <w:rPr>
          <w:b/>
          <w:i/>
        </w:rPr>
        <w:t>Supervisor Signature</w:t>
      </w:r>
      <w:r w:rsidRPr="005E0886" w:rsidR="00286006">
        <w:tab/>
      </w:r>
      <w:r w:rsidRPr="005E0886" w:rsidR="00286006">
        <w:tab/>
      </w:r>
      <w:r w:rsidRPr="005E0886" w:rsidR="00286006">
        <w:tab/>
      </w:r>
      <w:r w:rsidRPr="005E0886" w:rsidR="00286006">
        <w:tab/>
      </w:r>
      <w:r w:rsidRPr="005E0886" w:rsidR="00286006">
        <w:tab/>
      </w:r>
      <w:r w:rsidRPr="005E0886" w:rsidR="00286006">
        <w:tab/>
      </w:r>
      <w:r w:rsidRPr="005E0886" w:rsidR="00286006">
        <w:tab/>
      </w:r>
      <w:r w:rsidRPr="005E0886" w:rsidR="00286006">
        <w:rPr>
          <w:b/>
          <w:i/>
        </w:rPr>
        <w:t>Date</w:t>
      </w:r>
    </w:p>
    <w:p w:rsidRPr="005E0886" w:rsidR="00E04D62" w:rsidP="00514592" w:rsidRDefault="00E04D62" w14:paraId="29E349B1" w14:textId="77777777"/>
    <w:tbl>
      <w:tblPr>
        <w:tblW w:w="972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4770"/>
        <w:gridCol w:w="3060"/>
        <w:gridCol w:w="1890"/>
      </w:tblGrid>
      <w:tr w:rsidRPr="005E0886" w:rsidR="00E04D62" w:rsidTr="0609B50B" w14:paraId="29E349B5" w14:textId="77777777">
        <w:trPr>
          <w:cantSplit/>
          <w:trHeight w:val="295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Pr="00CE112E" w:rsidR="00E04D62" w:rsidP="00514592" w:rsidRDefault="00E04D62" w14:paraId="29E349B2" w14:textId="77777777">
            <w:pPr>
              <w:rPr>
                <w:b/>
                <w:bCs/>
              </w:rPr>
            </w:pPr>
            <w:r w:rsidRPr="00CE112E">
              <w:rPr>
                <w:b/>
                <w:bCs/>
              </w:rPr>
              <w:t>SKILL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Pr="00CE112E" w:rsidR="00E04D62" w:rsidP="00514592" w:rsidRDefault="00E04D62" w14:paraId="29E349B3" w14:textId="77777777">
            <w:pPr>
              <w:rPr>
                <w:b/>
                <w:bCs/>
              </w:rPr>
            </w:pPr>
            <w:r w:rsidRPr="00CE112E">
              <w:rPr>
                <w:b/>
                <w:bCs/>
              </w:rPr>
              <w:t>SIGNATURE</w:t>
            </w:r>
          </w:p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Pr="00CE112E" w:rsidR="00E04D62" w:rsidP="00514592" w:rsidRDefault="00E04D62" w14:paraId="29E349B4" w14:textId="77777777">
            <w:pPr>
              <w:rPr>
                <w:b/>
                <w:bCs/>
              </w:rPr>
            </w:pPr>
            <w:r w:rsidRPr="00CE112E">
              <w:rPr>
                <w:b/>
                <w:bCs/>
              </w:rPr>
              <w:t>DATE</w:t>
            </w:r>
          </w:p>
        </w:tc>
      </w:tr>
      <w:tr w:rsidRPr="005E0886" w:rsidR="00AD4008" w:rsidTr="0609B50B" w14:paraId="2769B66D" w14:textId="77777777">
        <w:trPr>
          <w:cantSplit/>
          <w:trHeight w:val="601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AD4008" w:rsidP="00514592" w:rsidRDefault="00490230" w14:paraId="33939989" w14:textId="1690D786">
            <w:r w:rsidRPr="005E0886">
              <w:t>Deploy a 1</w:t>
            </w:r>
            <w:r w:rsidRPr="005E0886" w:rsidR="00F63896">
              <w:t>-</w:t>
            </w:r>
            <w:r w:rsidRPr="005E0886">
              <w:t>person</w:t>
            </w:r>
            <w:r w:rsidRPr="005E0886" w:rsidR="00317AFF">
              <w:t xml:space="preserve"> 24ft ladder to a </w:t>
            </w:r>
            <w:proofErr w:type="gramStart"/>
            <w:r w:rsidRPr="005E0886" w:rsidR="00317AFF">
              <w:t>second floor</w:t>
            </w:r>
            <w:proofErr w:type="gramEnd"/>
            <w:r w:rsidRPr="005E0886" w:rsidR="00317AFF">
              <w:t xml:space="preserve"> window for rescue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auto" w:sz="4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AD4008" w:rsidP="00514592" w:rsidRDefault="00AD4008" w14:paraId="4075FE1A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AD4008" w:rsidP="00514592" w:rsidRDefault="00AD4008" w14:paraId="09A2036A" w14:textId="77777777"/>
        </w:tc>
      </w:tr>
      <w:tr w:rsidRPr="005E0886" w:rsidR="00AD4008" w:rsidTr="0609B50B" w14:paraId="45F8D0E0" w14:textId="77777777">
        <w:trPr>
          <w:cantSplit/>
          <w:trHeight w:val="601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AD4008" w:rsidP="00514592" w:rsidRDefault="00317AFF" w14:paraId="5F252456" w14:textId="34B56D56">
            <w:r w:rsidRPr="005E0886">
              <w:t>Deploy a 35</w:t>
            </w:r>
            <w:r w:rsidRPr="005E0886" w:rsidR="00F63896">
              <w:t>ft</w:t>
            </w:r>
            <w:r w:rsidRPr="005E0886">
              <w:t xml:space="preserve"> Ladder to</w:t>
            </w:r>
            <w:r w:rsidRPr="005E0886" w:rsidR="00F63896">
              <w:t xml:space="preserve"> access a roof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auto" w:sz="4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AD4008" w:rsidP="00514592" w:rsidRDefault="00AD4008" w14:paraId="2EEFEB75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AD4008" w:rsidP="00514592" w:rsidRDefault="00AD4008" w14:paraId="4528B6C7" w14:textId="77777777"/>
        </w:tc>
      </w:tr>
      <w:tr w:rsidRPr="005E0886" w:rsidR="0020241F" w:rsidTr="0609B50B" w14:paraId="69130169" w14:textId="77777777">
        <w:trPr>
          <w:cantSplit/>
          <w:trHeight w:val="601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0241F" w:rsidP="00514592" w:rsidRDefault="0020241F" w14:paraId="01982360" w14:textId="52BCC270">
            <w:r w:rsidRPr="005E0886">
              <w:t>Assist in the deployment of a Bangor Ladder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auto" w:sz="4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0241F" w:rsidP="00514592" w:rsidRDefault="0020241F" w14:paraId="4491B932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0241F" w:rsidP="00514592" w:rsidRDefault="0020241F" w14:paraId="257A8A29" w14:textId="77777777"/>
        </w:tc>
      </w:tr>
      <w:tr w:rsidRPr="005E0886" w:rsidR="00E04D62" w:rsidTr="0609B50B" w14:paraId="29E349B9" w14:textId="77777777">
        <w:trPr>
          <w:cantSplit/>
          <w:trHeight w:val="601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E04D62" w:rsidP="00514592" w:rsidRDefault="003D0066" w14:paraId="29E349B6" w14:textId="3C65AF0F">
            <w:r w:rsidRPr="005E0886">
              <w:t xml:space="preserve">Clean, inspect, and lubricate all ladders carried on </w:t>
            </w:r>
            <w:r w:rsidRPr="005E0886" w:rsidR="00526E24">
              <w:t>apparatus assigned to your station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auto" w:sz="4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E04D62" w:rsidP="00514592" w:rsidRDefault="00E04D62" w14:paraId="29E349B7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E04D62" w:rsidP="00514592" w:rsidRDefault="00E04D62" w14:paraId="29E349B8" w14:textId="77777777"/>
        </w:tc>
      </w:tr>
      <w:tr w:rsidRPr="005E0886" w:rsidR="00415D03" w:rsidTr="0609B50B" w14:paraId="4D5C556F" w14:textId="77777777">
        <w:trPr>
          <w:cantSplit/>
          <w:trHeight w:val="673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415D03" w:rsidP="002B4027" w:rsidRDefault="00415D03" w14:paraId="3B3CCA39" w14:textId="77777777">
            <w:r w:rsidRPr="005E0886">
              <w:t>Demonstrate and explain how to use the following ventilation techniques:</w:t>
            </w:r>
          </w:p>
          <w:p w:rsidRPr="005E0886" w:rsidR="00415D03" w:rsidP="002B4027" w:rsidRDefault="00415D03" w14:paraId="2626C44D" w14:textId="77777777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Positive pressure, </w:t>
            </w:r>
          </w:p>
          <w:p w:rsidRPr="005E0886" w:rsidR="00415D03" w:rsidP="002B4027" w:rsidRDefault="00415D03" w14:paraId="38457E69" w14:textId="77777777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Negative pressure </w:t>
            </w:r>
          </w:p>
          <w:p w:rsidRPr="005E0886" w:rsidR="00415D03" w:rsidP="00DF4A68" w:rsidRDefault="00415D03" w14:paraId="5B69BEFB" w14:textId="5D0F6413">
            <w:pPr>
              <w:pStyle w:val="ListParagraph"/>
              <w:numPr>
                <w:ilvl w:val="0"/>
                <w:numId w:val="23"/>
              </w:numPr>
            </w:pPr>
            <w:r w:rsidRPr="005E0886">
              <w:t>Hydraulic ventilation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auto" w:sz="4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415D03" w:rsidP="00514592" w:rsidRDefault="00415D03" w14:paraId="02D084AB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415D03" w:rsidP="00514592" w:rsidRDefault="00415D03" w14:paraId="147E53AA" w14:textId="77777777"/>
        </w:tc>
      </w:tr>
      <w:tr w:rsidRPr="005E0886" w:rsidR="00415D03" w:rsidTr="0609B50B" w14:paraId="19023A9B" w14:textId="77777777">
        <w:trPr>
          <w:cantSplit/>
          <w:trHeight w:val="925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415D03" w:rsidP="002B4027" w:rsidRDefault="00415D03" w14:paraId="50857DED" w14:textId="78DD5DEE">
            <w:r w:rsidRPr="005E0886">
              <w:t xml:space="preserve">Discuss the </w:t>
            </w:r>
            <w:r w:rsidRPr="005E0886" w:rsidR="00DF4A68">
              <w:t>operation and methods</w:t>
            </w:r>
            <w:r w:rsidRPr="005E0886">
              <w:t xml:space="preserve"> of the following Forcible Entry Tools.  Demonstrate when possible.</w:t>
            </w:r>
          </w:p>
          <w:p w:rsidRPr="005E0886" w:rsidR="00415D03" w:rsidP="002B4027" w:rsidRDefault="00415D03" w14:paraId="2C3CBD6C" w14:textId="77777777">
            <w:pPr>
              <w:pStyle w:val="ListParagraph"/>
              <w:numPr>
                <w:ilvl w:val="0"/>
                <w:numId w:val="24"/>
              </w:numPr>
            </w:pPr>
            <w:r w:rsidRPr="005E0886">
              <w:t>Halligan</w:t>
            </w:r>
          </w:p>
          <w:p w:rsidRPr="005E0886" w:rsidR="00415D03" w:rsidP="002B4027" w:rsidRDefault="00415D03" w14:paraId="313BA749" w14:textId="77777777">
            <w:pPr>
              <w:pStyle w:val="ListParagraph"/>
              <w:numPr>
                <w:ilvl w:val="0"/>
                <w:numId w:val="24"/>
              </w:numPr>
            </w:pPr>
            <w:r w:rsidRPr="005E0886">
              <w:t>Hydra Ram</w:t>
            </w:r>
          </w:p>
          <w:p w:rsidRPr="005E0886" w:rsidR="00415D03" w:rsidP="002B4027" w:rsidRDefault="00415D03" w14:paraId="1E60774D" w14:textId="588D6732">
            <w:pPr>
              <w:pStyle w:val="ListParagraph"/>
              <w:numPr>
                <w:ilvl w:val="0"/>
                <w:numId w:val="23"/>
              </w:numPr>
            </w:pPr>
            <w:r w:rsidRPr="005E0886">
              <w:t>K tool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auto" w:sz="4" w:space="0"/>
              <w:bottom w:val="single" w:color="auto" w:sz="4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415D03" w:rsidP="00514592" w:rsidRDefault="00415D03" w14:paraId="75CD7992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auto" w:sz="4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415D03" w:rsidP="00514592" w:rsidRDefault="00415D03" w14:paraId="66BDC382" w14:textId="77777777"/>
        </w:tc>
      </w:tr>
      <w:tr w:rsidRPr="005E0886" w:rsidR="00F613C7" w:rsidTr="0609B50B" w14:paraId="69D78823" w14:textId="77777777">
        <w:trPr>
          <w:cantSplit/>
          <w:trHeight w:val="538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F613C7" w:rsidP="00F613C7" w:rsidRDefault="00F613C7" w14:paraId="69810042" w14:textId="004B0D38">
            <w:r w:rsidRPr="005E0886">
              <w:t>Demonstrate the use of the Big Easy Lockout kit.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auto" w:sz="4" w:space="0"/>
              <w:bottom w:val="single" w:color="auto" w:sz="4" w:space="0"/>
              <w:right w:val="single" w:color="000000" w:themeColor="text1" w:sz="8" w:space="0"/>
            </w:tcBorders>
            <w:tcMar/>
          </w:tcPr>
          <w:p w:rsidRPr="005E0886" w:rsidR="00F613C7" w:rsidP="00514592" w:rsidRDefault="00F613C7" w14:paraId="14F3D2F3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auto" w:sz="4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F613C7" w:rsidP="00514592" w:rsidRDefault="00F613C7" w14:paraId="68F06820" w14:textId="77777777"/>
        </w:tc>
      </w:tr>
      <w:tr w:rsidRPr="005E0886" w:rsidR="00415D03" w:rsidTr="0609B50B" w14:paraId="29E349BD" w14:textId="77777777">
        <w:trPr>
          <w:cantSplit/>
          <w:trHeight w:val="529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415D03" w:rsidP="00F613C7" w:rsidRDefault="00415D03" w14:paraId="29E349BA" w14:textId="3E3270C6">
            <w:r w:rsidRPr="005E0886">
              <w:t>Demonstrate how to take apart and clean a chainsaw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auto" w:sz="4" w:space="0"/>
              <w:bottom w:val="single" w:color="auto" w:sz="4" w:space="0"/>
              <w:right w:val="single" w:color="000000" w:themeColor="text1" w:sz="8" w:space="0"/>
            </w:tcBorders>
            <w:tcMar/>
          </w:tcPr>
          <w:p w:rsidRPr="005E0886" w:rsidR="00415D03" w:rsidP="00514592" w:rsidRDefault="00415D03" w14:paraId="29E349BB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auto" w:sz="4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415D03" w:rsidP="00514592" w:rsidRDefault="00415D03" w14:paraId="29E349BC" w14:textId="77777777"/>
        </w:tc>
      </w:tr>
      <w:tr w:rsidRPr="005E0886" w:rsidR="00415D03" w:rsidTr="0609B50B" w14:paraId="41FA7426" w14:textId="77777777">
        <w:trPr>
          <w:cantSplit/>
          <w:trHeight w:val="548"/>
        </w:trPr>
        <w:tc>
          <w:tcPr>
            <w:tcW w:w="4770" w:type="dxa"/>
            <w:tcBorders>
              <w:top w:val="single" w:color="auto" w:sz="4" w:space="0"/>
              <w:left w:val="single" w:color="000000" w:themeColor="text1" w:sz="8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415D03" w:rsidP="00514592" w:rsidRDefault="00415D03" w14:paraId="0CF66CDA" w14:textId="6ACA2211">
            <w:r w:rsidRPr="005E0886">
              <w:t>Complete a search of a room with obscured vision</w:t>
            </w:r>
          </w:p>
        </w:tc>
        <w:tc>
          <w:tcPr>
            <w:tcW w:w="30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themeColor="text1" w:sz="8" w:space="0"/>
            </w:tcBorders>
            <w:tcMar/>
          </w:tcPr>
          <w:p w:rsidRPr="005E0886" w:rsidR="00415D03" w:rsidP="00514592" w:rsidRDefault="00415D03" w14:paraId="64BA8CCF" w14:textId="77777777"/>
        </w:tc>
        <w:tc>
          <w:tcPr>
            <w:tcW w:w="1890" w:type="dxa"/>
            <w:tcBorders>
              <w:top w:val="single" w:color="auto" w:sz="4" w:space="0"/>
              <w:left w:val="single" w:color="000000" w:themeColor="text1" w:sz="8" w:space="0"/>
              <w:bottom w:val="single" w:color="auto" w:sz="4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415D03" w:rsidP="00514592" w:rsidRDefault="00415D03" w14:paraId="63B8C214" w14:textId="77777777"/>
        </w:tc>
      </w:tr>
      <w:tr w:rsidRPr="005E0886" w:rsidR="00415D03" w:rsidTr="0609B50B" w14:paraId="29E349C1" w14:textId="77777777">
        <w:trPr>
          <w:cantSplit/>
          <w:trHeight w:val="745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auto" w:sz="4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415D03" w:rsidP="00C60126" w:rsidRDefault="00415D03" w14:paraId="29E349BE" w14:textId="03FB1CDB">
            <w:r w:rsidRPr="005E0886">
              <w:t>Demonstrate the ability to use the engine’s Lock-Out Tag-Out kit.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auto" w:sz="4" w:space="0"/>
              <w:right w:val="single" w:color="auto" w:sz="4" w:space="0"/>
            </w:tcBorders>
            <w:tcMar/>
          </w:tcPr>
          <w:p w:rsidRPr="005E0886" w:rsidR="00415D03" w:rsidP="00514592" w:rsidRDefault="00415D03" w14:paraId="29E349BF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auto" w:sz="4" w:space="0"/>
              <w:bottom w:val="single" w:color="auto" w:sz="4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415D03" w:rsidP="00514592" w:rsidRDefault="00415D03" w14:paraId="620C7BF0" w14:textId="77777777"/>
          <w:p w:rsidRPr="005E0886" w:rsidR="00415D03" w:rsidP="00514592" w:rsidRDefault="00415D03" w14:paraId="29E349C0" w14:textId="77777777"/>
        </w:tc>
      </w:tr>
      <w:tr w:rsidRPr="005E0886" w:rsidR="00415D03" w:rsidTr="0609B50B" w14:paraId="29E349C5" w14:textId="77777777">
        <w:trPr>
          <w:cantSplit/>
          <w:trHeight w:val="620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415D03" w:rsidP="00B7262F" w:rsidRDefault="00415D03" w14:paraId="29E349C2" w14:textId="3664F06F">
            <w:r w:rsidRPr="005E0886">
              <w:t>Demonstrate the ability to recall an elevator using fireman’s service and use fireman’s service to access an upper floor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Pr="005E0886" w:rsidR="00415D03" w:rsidP="00514592" w:rsidRDefault="00415D03" w14:paraId="29E349C3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Pr="005E0886" w:rsidR="00415D03" w:rsidP="00514592" w:rsidRDefault="00415D03" w14:paraId="29E349C4" w14:textId="77777777"/>
        </w:tc>
      </w:tr>
      <w:tr w:rsidRPr="005E0886" w:rsidR="00415D03" w:rsidTr="0609B50B" w14:paraId="29E349CE" w14:textId="77777777">
        <w:trPr>
          <w:cantSplit/>
          <w:trHeight w:val="565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415D03" w:rsidP="00A02BCA" w:rsidRDefault="00415D03" w14:paraId="29E349CA" w14:textId="1F681B85">
            <w:r w:rsidRPr="005E0886">
              <w:t>Demonstrate the ability to control power and open an elevator hoist way door and access the elevator car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415D03" w:rsidP="00514592" w:rsidRDefault="00415D03" w14:paraId="29E349CB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Pr="005E0886" w:rsidR="00415D03" w:rsidP="00514592" w:rsidRDefault="00415D03" w14:paraId="29E349CD" w14:textId="77777777"/>
        </w:tc>
      </w:tr>
      <w:tr w:rsidRPr="005E0886" w:rsidR="00415D03" w:rsidTr="0609B50B" w14:paraId="29E349D2" w14:textId="77777777">
        <w:trPr>
          <w:cantSplit/>
          <w:trHeight w:val="638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415D03" w:rsidP="00C60126" w:rsidRDefault="00415D03" w14:paraId="29E349CF" w14:textId="7861245D">
            <w:r w:rsidRPr="005E0886">
              <w:t>Identify different types of saw blades and chainsaw chains used in MCFRS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Pr="005E0886" w:rsidR="00415D03" w:rsidP="00514592" w:rsidRDefault="00415D03" w14:paraId="29E349D0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Pr="005E0886" w:rsidR="00415D03" w:rsidP="00514592" w:rsidRDefault="00415D03" w14:paraId="29E349D1" w14:textId="77777777"/>
        </w:tc>
      </w:tr>
      <w:tr w:rsidRPr="005E0886" w:rsidR="00230BCD" w:rsidTr="0609B50B" w14:paraId="29E349D6" w14:textId="77777777">
        <w:trPr>
          <w:cantSplit/>
          <w:trHeight w:val="610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514592" w:rsidRDefault="00230BCD" w14:paraId="29E349D3" w14:textId="296194FB">
            <w:r w:rsidRPr="005E0886">
              <w:t>Demonstrate the use of Step Chocks for vehicle stabilization.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514592" w:rsidRDefault="00230BCD" w14:paraId="29E349D4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514592" w:rsidRDefault="00230BCD" w14:paraId="29E349D5" w14:textId="77777777"/>
        </w:tc>
      </w:tr>
      <w:tr w:rsidRPr="005E0886" w:rsidR="00230BCD" w:rsidTr="0609B50B" w14:paraId="6DFE7D5A" w14:textId="77777777">
        <w:trPr>
          <w:cantSplit/>
          <w:trHeight w:val="610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415D03" w:rsidRDefault="00230BCD" w14:paraId="6C7877A9" w14:textId="77777777">
            <w:r w:rsidRPr="005E0886">
              <w:t>Demonstrate proficiency with the Emergency Response Guidebook given the following:</w:t>
            </w:r>
          </w:p>
          <w:p w:rsidRPr="005E0886" w:rsidR="00230BCD" w:rsidP="003E1230" w:rsidRDefault="00230BCD" w14:paraId="64938CCC" w14:textId="0ABC066E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A product </w:t>
            </w:r>
            <w:proofErr w:type="gramStart"/>
            <w:r w:rsidRPr="005E0886">
              <w:t>name</w:t>
            </w:r>
            <w:proofErr w:type="gramEnd"/>
          </w:p>
          <w:p w:rsidRPr="005E0886" w:rsidR="00230BCD" w:rsidP="003E1230" w:rsidRDefault="00230BCD" w14:paraId="0B8D5870" w14:textId="03239AD1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A product </w:t>
            </w:r>
            <w:proofErr w:type="gramStart"/>
            <w:r w:rsidRPr="005E0886">
              <w:t>number</w:t>
            </w:r>
            <w:proofErr w:type="gramEnd"/>
          </w:p>
          <w:p w:rsidRPr="005E0886" w:rsidR="00230BCD" w:rsidP="003E1230" w:rsidRDefault="00230BCD" w14:paraId="41E3AB3A" w14:textId="4EEEAEAB">
            <w:pPr>
              <w:pStyle w:val="ListParagraph"/>
              <w:numPr>
                <w:ilvl w:val="0"/>
                <w:numId w:val="23"/>
              </w:numPr>
            </w:pPr>
            <w:r w:rsidRPr="005E0886">
              <w:t>The shape and description of a container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514592" w:rsidRDefault="00230BCD" w14:paraId="562C9B26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514592" w:rsidRDefault="00230BCD" w14:paraId="0848DACC" w14:textId="77777777"/>
        </w:tc>
      </w:tr>
      <w:tr w:rsidRPr="005E0886" w:rsidR="00230BCD" w:rsidTr="0609B50B" w14:paraId="77FD9891" w14:textId="77777777">
        <w:trPr>
          <w:cantSplit/>
          <w:trHeight w:val="610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514592" w:rsidRDefault="00230BCD" w14:paraId="4898FC65" w14:textId="770367F4">
            <w:r w:rsidRPr="005E0886">
              <w:t>Demonstrate how to deploy the WASD and voltage tester for METRO incidents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514592" w:rsidRDefault="00230BCD" w14:paraId="30177B92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514592" w:rsidRDefault="00230BCD" w14:paraId="0FEC5174" w14:textId="77777777"/>
        </w:tc>
      </w:tr>
      <w:tr w:rsidRPr="005E0886" w:rsidR="00230BCD" w:rsidTr="0609B50B" w14:paraId="34BE6EB6" w14:textId="77777777">
        <w:trPr>
          <w:cantSplit/>
          <w:trHeight w:val="637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D71BEF" w:rsidRDefault="00990F3F" w14:paraId="5AD0A643" w14:textId="5C0457E2">
            <w:r w:rsidR="59D9F4FA">
              <w:rPr/>
              <w:t>Identify</w:t>
            </w:r>
            <w:r w:rsidR="59D9F4FA">
              <w:rPr/>
              <w:t xml:space="preserve"> and explain</w:t>
            </w:r>
            <w:r w:rsidR="594460C6">
              <w:rPr/>
              <w:t xml:space="preserve"> the usage of the items found in the </w:t>
            </w:r>
            <w:r w:rsidR="7CA8DE06">
              <w:rPr/>
              <w:t>Rail Emergencies</w:t>
            </w:r>
            <w:r w:rsidR="594460C6">
              <w:rPr/>
              <w:t xml:space="preserve"> Bag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514592" w:rsidRDefault="00230BCD" w14:paraId="11875087" w14:textId="058BC0F9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514592" w:rsidRDefault="00230BCD" w14:paraId="0F290C02" w14:textId="5D76B313"/>
        </w:tc>
      </w:tr>
      <w:tr w:rsidRPr="005E0886" w:rsidR="00230BCD" w:rsidTr="0609B50B" w14:paraId="20CFA849" w14:textId="77777777">
        <w:trPr>
          <w:cantSplit/>
          <w:trHeight w:val="610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415D03" w:rsidRDefault="007D78FB" w14:paraId="1D1FD0EB" w14:textId="560EACDD">
            <w:r w:rsidRPr="005E0886">
              <w:t xml:space="preserve">Setup and Operate a </w:t>
            </w:r>
            <w:r w:rsidRPr="005E0886" w:rsidR="00D40D8F">
              <w:t>portable monitor device</w:t>
            </w:r>
            <w:r w:rsidRPr="005E0886" w:rsidR="001A7AB2">
              <w:t xml:space="preserve"> (</w:t>
            </w:r>
            <w:proofErr w:type="spellStart"/>
            <w:r w:rsidRPr="005E0886" w:rsidR="001A7AB2">
              <w:t>Blitzfire</w:t>
            </w:r>
            <w:proofErr w:type="spellEnd"/>
            <w:r w:rsidRPr="005E0886" w:rsidR="001A7AB2">
              <w:t>/</w:t>
            </w:r>
            <w:r w:rsidRPr="005E0886" w:rsidR="00AF2471">
              <w:t>R.A.M.</w:t>
            </w:r>
            <w:r w:rsidRPr="005E0886" w:rsidR="001A7AB2">
              <w:t>)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514592" w:rsidRDefault="00230BCD" w14:paraId="689E7C32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514592" w:rsidRDefault="00230BCD" w14:paraId="230F662E" w14:textId="77777777"/>
        </w:tc>
      </w:tr>
      <w:tr w:rsidRPr="005E0886" w:rsidR="00230BCD" w:rsidTr="0609B50B" w14:paraId="6DFA2C79" w14:textId="77777777">
        <w:trPr>
          <w:cantSplit/>
          <w:trHeight w:val="610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514592" w:rsidRDefault="00E9029A" w14:paraId="2D955883" w14:textId="0C0A79E6">
            <w:r w:rsidRPr="005E0886">
              <w:t xml:space="preserve">Operate the </w:t>
            </w:r>
            <w:r w:rsidRPr="005E0886" w:rsidR="006425FA">
              <w:t>E</w:t>
            </w:r>
            <w:r w:rsidRPr="005E0886">
              <w:t xml:space="preserve">ngine’s </w:t>
            </w:r>
            <w:r w:rsidRPr="005E0886" w:rsidR="00AF2471">
              <w:t>M</w:t>
            </w:r>
            <w:r w:rsidRPr="005E0886" w:rsidR="006425FA">
              <w:t xml:space="preserve">aster </w:t>
            </w:r>
            <w:r w:rsidRPr="005E0886" w:rsidR="00AF2471">
              <w:t>S</w:t>
            </w:r>
            <w:r w:rsidRPr="005E0886" w:rsidR="006425FA">
              <w:t xml:space="preserve">tream device </w:t>
            </w:r>
            <w:r w:rsidRPr="005E0886" w:rsidR="00A14BB9">
              <w:t>form the mounted and mobile position</w:t>
            </w:r>
            <w:r w:rsidRPr="005E0886" w:rsidR="00E002AA">
              <w:t>s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514592" w:rsidRDefault="00230BCD" w14:paraId="557157DB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514592" w:rsidRDefault="00230BCD" w14:paraId="78444439" w14:textId="77777777"/>
        </w:tc>
      </w:tr>
    </w:tbl>
    <w:p w:rsidRPr="005E0886" w:rsidR="00E04D62" w:rsidP="00514592" w:rsidRDefault="00E04D62" w14:paraId="29E349D7" w14:textId="77777777"/>
    <w:p w:rsidRPr="005E0886" w:rsidR="00E04D62" w:rsidP="00514592" w:rsidRDefault="00E04D62" w14:paraId="29E349D8" w14:textId="03440B26">
      <w:pPr>
        <w:jc w:val="center"/>
        <w:rPr>
          <w:sz w:val="28"/>
        </w:rPr>
      </w:pPr>
      <w:r w:rsidRPr="005E0886">
        <w:rPr>
          <w:sz w:val="28"/>
        </w:rPr>
        <w:t>Written Assignments</w:t>
      </w:r>
    </w:p>
    <w:p w:rsidRPr="005E0886" w:rsidR="00E04D62" w:rsidP="00514592" w:rsidRDefault="00E04D62" w14:paraId="29E349DA" w14:textId="77777777"/>
    <w:p w:rsidRPr="005E0886" w:rsidR="00920515" w:rsidP="00514592" w:rsidRDefault="32A9E491" w14:paraId="567A2831" w14:textId="01CB9D28">
      <w:pPr>
        <w:pStyle w:val="ListParagraph"/>
        <w:numPr>
          <w:ilvl w:val="0"/>
          <w:numId w:val="19"/>
        </w:numPr>
        <w:rPr/>
      </w:pPr>
      <w:r w:rsidR="32A9E491">
        <w:rPr/>
        <w:t>Describe the following polic</w:t>
      </w:r>
      <w:r w:rsidR="6E0ACE3F">
        <w:rPr/>
        <w:t>ies</w:t>
      </w:r>
      <w:r w:rsidR="32A9E491">
        <w:rPr/>
        <w:t xml:space="preserve"> and explain why </w:t>
      </w:r>
      <w:r w:rsidR="00E95227">
        <w:rPr/>
        <w:t>they are</w:t>
      </w:r>
      <w:r w:rsidR="32A9E491">
        <w:rPr/>
        <w:t xml:space="preserve"> important </w:t>
      </w:r>
    </w:p>
    <w:p w:rsidRPr="005E0886" w:rsidR="00286006" w:rsidP="00514592" w:rsidRDefault="00662350" w14:paraId="48549D3F" w14:textId="6FEE3C04">
      <w:pPr>
        <w:pStyle w:val="ListParagraph"/>
        <w:numPr>
          <w:ilvl w:val="1"/>
          <w:numId w:val="19"/>
        </w:numPr>
      </w:pPr>
      <w:r w:rsidRPr="005E0886">
        <w:t xml:space="preserve">MCFRS - </w:t>
      </w:r>
      <w:r w:rsidRPr="005E0886" w:rsidR="32A9E491">
        <w:t xml:space="preserve">25-07 </w:t>
      </w:r>
      <w:r w:rsidRPr="005E0886" w:rsidR="007B4A4A">
        <w:t>Natural Gas Incident Policy</w:t>
      </w:r>
      <w:r w:rsidRPr="005E0886" w:rsidR="00E95227">
        <w:t xml:space="preserve"> </w:t>
      </w:r>
      <w:r w:rsidRPr="005E0886" w:rsidR="32A9E491">
        <w:t>&amp; 26-06AMII Respiratory Protection Policy</w:t>
      </w:r>
    </w:p>
    <w:p w:rsidRPr="005E0886" w:rsidR="00920515" w:rsidP="00514592" w:rsidRDefault="00920515" w14:paraId="24D9949D" w14:textId="77777777">
      <w:pPr>
        <w:pStyle w:val="ListParagraph"/>
      </w:pPr>
    </w:p>
    <w:p w:rsidRPr="005E0886" w:rsidR="006A2D6E" w:rsidP="00514592" w:rsidRDefault="32A9E491" w14:paraId="38FA8CB6" w14:textId="604C5F04">
      <w:pPr>
        <w:pStyle w:val="ListParagraph"/>
        <w:numPr>
          <w:ilvl w:val="0"/>
          <w:numId w:val="19"/>
        </w:numPr>
      </w:pPr>
      <w:r w:rsidRPr="005E0886">
        <w:t xml:space="preserve">As per MCFRS 25-08AM - Apparatus Staffing Policy, identify the minimum and standard staffing levels of each of the apparatus listed in the policy.  </w:t>
      </w:r>
      <w:r w:rsidRPr="005E0886" w:rsidR="005B4EAF">
        <w:t>Explain w</w:t>
      </w:r>
      <w:r w:rsidRPr="005E0886">
        <w:t xml:space="preserve">hat </w:t>
      </w:r>
      <w:proofErr w:type="gramStart"/>
      <w:r w:rsidRPr="005E0886">
        <w:t>has to</w:t>
      </w:r>
      <w:proofErr w:type="gramEnd"/>
      <w:r w:rsidRPr="005E0886">
        <w:t xml:space="preserve"> be done when your unit does not meet the minimum staffing level?</w:t>
      </w:r>
    </w:p>
    <w:p w:rsidRPr="005E0886" w:rsidR="005F2BBF" w:rsidP="00514592" w:rsidRDefault="005F2BBF" w14:paraId="544BA48C" w14:textId="74F45EA8"/>
    <w:p w:rsidRPr="005E0886" w:rsidR="005F2BBF" w:rsidP="00514592" w:rsidRDefault="32A9E491" w14:paraId="5DE03E07" w14:textId="6637E28C">
      <w:pPr>
        <w:pStyle w:val="ListParagraph"/>
        <w:numPr>
          <w:ilvl w:val="0"/>
          <w:numId w:val="19"/>
        </w:numPr>
      </w:pPr>
      <w:r w:rsidRPr="005E0886">
        <w:t>How often does fire suppression PPE have to be sent out for cleaning and inspection?  Identify some common out of service criteria for PPE.</w:t>
      </w:r>
    </w:p>
    <w:p w:rsidRPr="005E0886" w:rsidR="00CE6B95" w:rsidP="00514592" w:rsidRDefault="00CE6B95" w14:paraId="1D33FBC5" w14:textId="77777777"/>
    <w:p w:rsidRPr="005E0886" w:rsidR="005C6540" w:rsidP="00514592" w:rsidRDefault="002516CF" w14:paraId="1541C88D" w14:textId="0CE3ADDC">
      <w:pPr>
        <w:pStyle w:val="ListParagraph"/>
        <w:numPr>
          <w:ilvl w:val="0"/>
          <w:numId w:val="19"/>
        </w:numPr>
      </w:pPr>
      <w:r w:rsidRPr="005E0886">
        <w:t>Describe the difference between Class A foam</w:t>
      </w:r>
      <w:r w:rsidRPr="005E0886" w:rsidR="00433BA0">
        <w:t xml:space="preserve"> solution</w:t>
      </w:r>
      <w:r w:rsidRPr="005E0886">
        <w:t xml:space="preserve"> and Compressed Air </w:t>
      </w:r>
      <w:r w:rsidRPr="005E0886" w:rsidR="003312F3">
        <w:t>Foam and</w:t>
      </w:r>
      <w:r w:rsidRPr="005E0886" w:rsidR="00433BA0">
        <w:t xml:space="preserve"> identify their use in accordance with MCFRS Policy.</w:t>
      </w:r>
    </w:p>
    <w:p w:rsidRPr="005E0886" w:rsidR="003479DE" w:rsidP="003479DE" w:rsidRDefault="003479DE" w14:paraId="0DB5EA85" w14:textId="77777777">
      <w:pPr>
        <w:pStyle w:val="ListParagraph"/>
      </w:pPr>
    </w:p>
    <w:p w:rsidRPr="005E0886" w:rsidR="003479DE" w:rsidP="00514592" w:rsidRDefault="003479DE" w14:paraId="15919961" w14:textId="04C7AD7B">
      <w:pPr>
        <w:pStyle w:val="ListParagraph"/>
        <w:numPr>
          <w:ilvl w:val="0"/>
          <w:numId w:val="19"/>
        </w:numPr>
      </w:pPr>
      <w:r w:rsidRPr="005E0886">
        <w:t xml:space="preserve">Describe the </w:t>
      </w:r>
      <w:r w:rsidRPr="005E0886" w:rsidR="002A23F6">
        <w:t>main operating parameters and safety features that may be present in</w:t>
      </w:r>
      <w:r w:rsidRPr="005E0886">
        <w:t xml:space="preserve"> the various portable monitor devices</w:t>
      </w:r>
      <w:r w:rsidRPr="005E0886" w:rsidR="00741F7D">
        <w:t xml:space="preserve"> </w:t>
      </w:r>
      <w:r w:rsidRPr="005E0886" w:rsidR="00195C91">
        <w:t xml:space="preserve">carried by MCFRS </w:t>
      </w:r>
      <w:r w:rsidRPr="005E0886" w:rsidR="00741F7D">
        <w:t>(</w:t>
      </w:r>
      <w:proofErr w:type="spellStart"/>
      <w:r w:rsidRPr="005E0886" w:rsidR="00741F7D">
        <w:t>Blitzfire</w:t>
      </w:r>
      <w:proofErr w:type="spellEnd"/>
      <w:r w:rsidRPr="005E0886" w:rsidR="00741F7D">
        <w:t xml:space="preserve">, </w:t>
      </w:r>
      <w:proofErr w:type="spellStart"/>
      <w:r w:rsidRPr="005E0886" w:rsidR="00741F7D">
        <w:t>Bitz</w:t>
      </w:r>
      <w:r w:rsidRPr="005E0886" w:rsidR="006D2FF2">
        <w:t>force</w:t>
      </w:r>
      <w:proofErr w:type="spellEnd"/>
      <w:r w:rsidRPr="005E0886" w:rsidR="00741F7D">
        <w:t xml:space="preserve"> and R.A.M)?</w:t>
      </w:r>
      <w:r w:rsidRPr="005E0886">
        <w:t xml:space="preserve"> </w:t>
      </w:r>
    </w:p>
    <w:p w:rsidRPr="005E0886" w:rsidR="00E04D62" w:rsidP="00514592" w:rsidRDefault="00E04D62" w14:paraId="29E349E2" w14:textId="2756EDB8"/>
    <w:p w:rsidRPr="005E0886" w:rsidR="00E04D62" w:rsidP="00514592" w:rsidRDefault="32A9E491" w14:paraId="29E349E3" w14:textId="69D1A499">
      <w:pPr>
        <w:pStyle w:val="ListParagraph"/>
        <w:numPr>
          <w:ilvl w:val="0"/>
          <w:numId w:val="19"/>
        </w:numPr>
      </w:pPr>
      <w:r w:rsidRPr="005E0886">
        <w:t xml:space="preserve"> Explain how 1 +1 medic units and AFRA staffing operate.</w:t>
      </w:r>
    </w:p>
    <w:p w:rsidRPr="005E0886" w:rsidR="00E04D62" w:rsidP="00514592" w:rsidRDefault="00E04D62" w14:paraId="29E349EE" w14:textId="52D9B191"/>
    <w:p w:rsidRPr="005E0886" w:rsidR="00E04D62" w:rsidP="00514592" w:rsidRDefault="32A9E491" w14:paraId="29E349EF" w14:textId="5C99F61D">
      <w:pPr>
        <w:pStyle w:val="ListParagraph"/>
        <w:numPr>
          <w:ilvl w:val="0"/>
          <w:numId w:val="19"/>
        </w:numPr>
      </w:pPr>
      <w:r w:rsidRPr="005E0886">
        <w:t>Identify all Division Chiefs, Assistant Chiefs and their positions in MCFRS.</w:t>
      </w:r>
    </w:p>
    <w:p w:rsidRPr="005E0886" w:rsidR="00745ABA" w:rsidP="00514592" w:rsidRDefault="00745ABA" w14:paraId="5D5B2C5E" w14:textId="77777777"/>
    <w:p w:rsidRPr="005E0886" w:rsidR="00A14BB9" w:rsidP="00205C7E" w:rsidRDefault="32A9E491" w14:paraId="44006B6C" w14:textId="77777777">
      <w:pPr>
        <w:pStyle w:val="ListParagraph"/>
        <w:numPr>
          <w:ilvl w:val="0"/>
          <w:numId w:val="19"/>
        </w:numPr>
      </w:pPr>
      <w:r w:rsidRPr="005E0886">
        <w:t xml:space="preserve">Identify the different ranks </w:t>
      </w:r>
      <w:r w:rsidRPr="005E0886" w:rsidR="00DB4694">
        <w:t>in</w:t>
      </w:r>
      <w:r w:rsidRPr="005E0886">
        <w:t xml:space="preserve"> MCFRS, and briefly describe the related duties of each rank. </w:t>
      </w:r>
    </w:p>
    <w:p w:rsidR="00A14BB9" w:rsidP="00A14BB9" w:rsidRDefault="00A14BB9" w14:paraId="5F25D4D1" w14:textId="77777777">
      <w:pPr>
        <w:pStyle w:val="ListParagraph"/>
      </w:pPr>
    </w:p>
    <w:p w:rsidR="00E04D62" w:rsidP="00514592" w:rsidRDefault="00E04D62" w14:paraId="29E34A01" w14:textId="77777777"/>
    <w:p w:rsidR="00040FC9" w:rsidP="00040FC9" w:rsidRDefault="00040FC9" w14:paraId="5AF0B358" w14:textId="48317D65"/>
    <w:p w:rsidRPr="006C34F9" w:rsidR="00040FC9" w:rsidP="00040FC9" w:rsidRDefault="00040FC9" w14:paraId="2DA47425" w14:textId="77777777"/>
    <w:p w:rsidR="00E04D62" w:rsidP="00514592" w:rsidRDefault="00E04D62" w14:paraId="29E34A03" w14:textId="77777777"/>
    <w:sectPr w:rsidR="00E04D62" w:rsidSect="00D31BC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orient="portrait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B6845" w:rsidP="00514592" w:rsidRDefault="002B6845" w14:paraId="6D04E2CC" w14:textId="77777777">
      <w:r>
        <w:separator/>
      </w:r>
    </w:p>
    <w:p w:rsidR="002B6845" w:rsidP="00514592" w:rsidRDefault="002B6845" w14:paraId="6F7DAF3B" w14:textId="77777777"/>
    <w:p w:rsidR="002B6845" w:rsidP="00514592" w:rsidRDefault="002B6845" w14:paraId="43B865D7" w14:textId="77777777"/>
    <w:p w:rsidR="002B6845" w:rsidP="00514592" w:rsidRDefault="002B6845" w14:paraId="1427C93E" w14:textId="77777777"/>
    <w:p w:rsidR="002B6845" w:rsidP="00514592" w:rsidRDefault="002B6845" w14:paraId="556004B9" w14:textId="77777777"/>
    <w:p w:rsidR="002B6845" w:rsidP="00514592" w:rsidRDefault="002B6845" w14:paraId="5FA205B2" w14:textId="77777777"/>
    <w:p w:rsidR="002B6845" w:rsidP="00514592" w:rsidRDefault="002B6845" w14:paraId="65C16B5B" w14:textId="77777777"/>
    <w:p w:rsidR="002B6845" w:rsidP="00514592" w:rsidRDefault="002B6845" w14:paraId="48407F43" w14:textId="77777777"/>
    <w:p w:rsidR="002B6845" w:rsidP="00514592" w:rsidRDefault="002B6845" w14:paraId="6D5F1B2F" w14:textId="77777777"/>
    <w:p w:rsidR="002B6845" w:rsidP="00514592" w:rsidRDefault="002B6845" w14:paraId="74A2BEDA" w14:textId="77777777"/>
    <w:p w:rsidR="002B6845" w:rsidP="00514592" w:rsidRDefault="002B6845" w14:paraId="228096E0" w14:textId="77777777"/>
    <w:p w:rsidR="002B6845" w:rsidP="00514592" w:rsidRDefault="002B6845" w14:paraId="3A28D595" w14:textId="77777777"/>
    <w:p w:rsidR="002B6845" w:rsidP="00514592" w:rsidRDefault="002B6845" w14:paraId="4B969689" w14:textId="77777777"/>
    <w:p w:rsidR="002B6845" w:rsidP="00514592" w:rsidRDefault="002B6845" w14:paraId="6B19E4B4" w14:textId="77777777"/>
    <w:p w:rsidR="002B6845" w:rsidP="00514592" w:rsidRDefault="002B6845" w14:paraId="5B67AC8C" w14:textId="77777777"/>
    <w:p w:rsidR="002B6845" w:rsidP="00514592" w:rsidRDefault="002B6845" w14:paraId="33536B13" w14:textId="77777777"/>
    <w:p w:rsidR="002B6845" w:rsidP="00514592" w:rsidRDefault="002B6845" w14:paraId="223F872E" w14:textId="77777777"/>
    <w:p w:rsidR="002B6845" w:rsidP="00514592" w:rsidRDefault="002B6845" w14:paraId="7A31A9ED" w14:textId="77777777"/>
    <w:p w:rsidR="002B6845" w:rsidP="00514592" w:rsidRDefault="002B6845" w14:paraId="5E50EE78" w14:textId="77777777"/>
    <w:p w:rsidR="002B6845" w:rsidP="00514592" w:rsidRDefault="002B6845" w14:paraId="61D957B8" w14:textId="77777777"/>
    <w:p w:rsidR="002B6845" w:rsidP="00514592" w:rsidRDefault="002B6845" w14:paraId="6A071DC9" w14:textId="77777777"/>
    <w:p w:rsidR="002B6845" w:rsidP="00514592" w:rsidRDefault="002B6845" w14:paraId="2E0E9019" w14:textId="77777777"/>
    <w:p w:rsidR="002B6845" w:rsidP="00514592" w:rsidRDefault="002B6845" w14:paraId="7FBACE05" w14:textId="77777777"/>
    <w:p w:rsidR="002B6845" w:rsidP="00514592" w:rsidRDefault="002B6845" w14:paraId="3C7E85D6" w14:textId="77777777"/>
    <w:p w:rsidR="002B6845" w:rsidP="00514592" w:rsidRDefault="002B6845" w14:paraId="5CE12B7F" w14:textId="77777777"/>
  </w:endnote>
  <w:endnote w:type="continuationSeparator" w:id="0">
    <w:p w:rsidR="002B6845" w:rsidP="00514592" w:rsidRDefault="002B6845" w14:paraId="71DBCFCA" w14:textId="77777777">
      <w:r>
        <w:continuationSeparator/>
      </w:r>
    </w:p>
    <w:p w:rsidR="002B6845" w:rsidP="00514592" w:rsidRDefault="002B6845" w14:paraId="18BF6448" w14:textId="77777777"/>
    <w:p w:rsidR="002B6845" w:rsidP="00514592" w:rsidRDefault="002B6845" w14:paraId="0176E737" w14:textId="77777777"/>
    <w:p w:rsidR="002B6845" w:rsidP="00514592" w:rsidRDefault="002B6845" w14:paraId="4990E047" w14:textId="77777777"/>
    <w:p w:rsidR="002B6845" w:rsidP="00514592" w:rsidRDefault="002B6845" w14:paraId="55F8DF95" w14:textId="77777777"/>
    <w:p w:rsidR="002B6845" w:rsidP="00514592" w:rsidRDefault="002B6845" w14:paraId="47A629A0" w14:textId="77777777"/>
    <w:p w:rsidR="002B6845" w:rsidP="00514592" w:rsidRDefault="002B6845" w14:paraId="4C97B870" w14:textId="77777777"/>
    <w:p w:rsidR="002B6845" w:rsidP="00514592" w:rsidRDefault="002B6845" w14:paraId="738B8E4E" w14:textId="77777777"/>
    <w:p w:rsidR="002B6845" w:rsidP="00514592" w:rsidRDefault="002B6845" w14:paraId="4BDF3C93" w14:textId="77777777"/>
    <w:p w:rsidR="002B6845" w:rsidP="00514592" w:rsidRDefault="002B6845" w14:paraId="4E239F28" w14:textId="77777777"/>
    <w:p w:rsidR="002B6845" w:rsidP="00514592" w:rsidRDefault="002B6845" w14:paraId="479D8D82" w14:textId="77777777"/>
    <w:p w:rsidR="002B6845" w:rsidP="00514592" w:rsidRDefault="002B6845" w14:paraId="024A951D" w14:textId="77777777"/>
    <w:p w:rsidR="002B6845" w:rsidP="00514592" w:rsidRDefault="002B6845" w14:paraId="024727B2" w14:textId="77777777"/>
    <w:p w:rsidR="002B6845" w:rsidP="00514592" w:rsidRDefault="002B6845" w14:paraId="7ECA86F1" w14:textId="77777777"/>
    <w:p w:rsidR="002B6845" w:rsidP="00514592" w:rsidRDefault="002B6845" w14:paraId="3AA7D3FE" w14:textId="77777777"/>
    <w:p w:rsidR="002B6845" w:rsidP="00514592" w:rsidRDefault="002B6845" w14:paraId="537C80A1" w14:textId="77777777"/>
    <w:p w:rsidR="002B6845" w:rsidP="00514592" w:rsidRDefault="002B6845" w14:paraId="6A5F73A8" w14:textId="77777777"/>
    <w:p w:rsidR="002B6845" w:rsidP="00514592" w:rsidRDefault="002B6845" w14:paraId="6AE4E5B2" w14:textId="77777777"/>
    <w:p w:rsidR="002B6845" w:rsidP="00514592" w:rsidRDefault="002B6845" w14:paraId="6A4CCC8E" w14:textId="77777777"/>
    <w:p w:rsidR="002B6845" w:rsidP="00514592" w:rsidRDefault="002B6845" w14:paraId="1F505D32" w14:textId="77777777"/>
    <w:p w:rsidR="002B6845" w:rsidP="00514592" w:rsidRDefault="002B6845" w14:paraId="6914196F" w14:textId="77777777"/>
    <w:p w:rsidR="002B6845" w:rsidP="00514592" w:rsidRDefault="002B6845" w14:paraId="4320A219" w14:textId="77777777"/>
    <w:p w:rsidR="002B6845" w:rsidP="00514592" w:rsidRDefault="002B6845" w14:paraId="55F76CB3" w14:textId="77777777"/>
    <w:p w:rsidR="002B6845" w:rsidP="00514592" w:rsidRDefault="002B6845" w14:paraId="10120425" w14:textId="77777777"/>
    <w:p w:rsidR="002B6845" w:rsidP="00514592" w:rsidRDefault="002B6845" w14:paraId="1E35AF40" w14:textId="77777777"/>
  </w:endnote>
  <w:endnote w:type="continuationNotice" w:id="1">
    <w:p w:rsidR="002B6845" w:rsidP="00514592" w:rsidRDefault="002B6845" w14:paraId="2BF041BF" w14:textId="77777777"/>
    <w:p w:rsidR="002B6845" w:rsidP="00514592" w:rsidRDefault="002B6845" w14:paraId="3B16F841" w14:textId="77777777"/>
    <w:p w:rsidR="002B6845" w:rsidP="00514592" w:rsidRDefault="002B6845" w14:paraId="7B3EB478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075E8" w:rsidP="00514592" w:rsidRDefault="001075E8" w14:paraId="29E34A50" w14:textId="7A31F871">
    <w:pPr>
      <w:rPr>
        <w:noProof/>
        <w:color w:val="auto"/>
        <w:sz w:val="20"/>
      </w:rPr>
    </w:pPr>
    <w:r>
      <w:t xml:space="preserve">                        2016 MCFRS RC41 Probationary Employee Training Program</w:t>
    </w:r>
    <w:r>
      <w:tab/>
    </w:r>
    <w:r>
      <w:t xml:space="preserve"> </w:t>
    </w:r>
    <w:r>
      <w:tab/>
    </w:r>
  </w:p>
  <w:p w:rsidR="009C772D" w:rsidP="00514592" w:rsidRDefault="009C772D" w14:paraId="583C9AA4" w14:textId="77777777"/>
  <w:p w:rsidR="009C772D" w:rsidP="00514592" w:rsidRDefault="009C772D" w14:paraId="3F7C05AB" w14:textId="77777777"/>
  <w:p w:rsidR="009C772D" w:rsidP="00514592" w:rsidRDefault="009C772D" w14:paraId="75153A16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772D" w:rsidP="00514592" w:rsidRDefault="009C772D" w14:paraId="5449D687" w14:textId="47D13C75"/>
  <w:p w:rsidR="009C772D" w:rsidP="00514592" w:rsidRDefault="009C772D" w14:paraId="40627033" w14:textId="77777777"/>
  <w:p w:rsidR="009C772D" w:rsidP="00514592" w:rsidRDefault="009C772D" w14:paraId="757EB69C" w14:textId="7777777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04307" w:rsidP="2A253160" w:rsidRDefault="00104307" w14:paraId="0D08761C" w14:textId="3BE25968">
    <w:pPr>
      <w:pStyle w:val="Footer1"/>
      <w:tabs>
        <w:tab w:val="clear" w:pos="8640"/>
        <w:tab w:val="right" w:pos="8620"/>
      </w:tabs>
      <w:jc w:val="center"/>
      <w:rPr>
        <w:color w:val="auto"/>
        <w:sz w:val="20"/>
        <w:szCs w:val="20"/>
      </w:rPr>
    </w:pPr>
    <w:r w:rsidRPr="0609B50B" w:rsidR="0609B50B">
      <w:rPr>
        <w:rFonts w:ascii="Times New Roman Italic" w:hAnsi="Times New Roman Italic"/>
      </w:rPr>
      <w:t>MCFRS RC</w:t>
    </w:r>
    <w:r w:rsidRPr="0609B50B" w:rsidR="0609B50B">
      <w:rPr>
        <w:rFonts w:ascii="Times New Roman Italic" w:hAnsi="Times New Roman Italic"/>
      </w:rPr>
      <w:t>5</w:t>
    </w:r>
    <w:r w:rsidRPr="0609B50B" w:rsidR="0609B50B">
      <w:rPr>
        <w:rFonts w:ascii="Times New Roman Italic" w:hAnsi="Times New Roman Italic"/>
      </w:rPr>
      <w:t>6 P</w:t>
    </w:r>
    <w:r w:rsidRPr="0609B50B" w:rsidR="0609B50B">
      <w:rPr>
        <w:rFonts w:ascii="Times New Roman Italic" w:hAnsi="Times New Roman Italic"/>
      </w:rPr>
      <w:t>robationary Employee Training Program</w:t>
    </w:r>
  </w:p>
  <w:p w:rsidR="00104307" w:rsidRDefault="00104307" w14:paraId="0D623E9B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B6845" w:rsidP="00514592" w:rsidRDefault="002B6845" w14:paraId="72C48B7A" w14:textId="77777777">
      <w:r>
        <w:separator/>
      </w:r>
    </w:p>
    <w:p w:rsidR="002B6845" w:rsidP="00514592" w:rsidRDefault="002B6845" w14:paraId="7927A9D9" w14:textId="77777777"/>
    <w:p w:rsidR="002B6845" w:rsidP="00514592" w:rsidRDefault="002B6845" w14:paraId="01ABE4A5" w14:textId="77777777"/>
    <w:p w:rsidR="002B6845" w:rsidP="00514592" w:rsidRDefault="002B6845" w14:paraId="3A6F3654" w14:textId="77777777"/>
    <w:p w:rsidR="002B6845" w:rsidP="00514592" w:rsidRDefault="002B6845" w14:paraId="57840AAF" w14:textId="77777777"/>
    <w:p w:rsidR="002B6845" w:rsidP="00514592" w:rsidRDefault="002B6845" w14:paraId="7F9AC811" w14:textId="77777777"/>
    <w:p w:rsidR="002B6845" w:rsidP="00514592" w:rsidRDefault="002B6845" w14:paraId="6FFA34FA" w14:textId="77777777"/>
    <w:p w:rsidR="002B6845" w:rsidP="00514592" w:rsidRDefault="002B6845" w14:paraId="6CCF3DF3" w14:textId="77777777"/>
    <w:p w:rsidR="002B6845" w:rsidP="00514592" w:rsidRDefault="002B6845" w14:paraId="6588791A" w14:textId="77777777"/>
    <w:p w:rsidR="002B6845" w:rsidP="00514592" w:rsidRDefault="002B6845" w14:paraId="3F9AD4F4" w14:textId="77777777"/>
    <w:p w:rsidR="002B6845" w:rsidP="00514592" w:rsidRDefault="002B6845" w14:paraId="31E86DCE" w14:textId="77777777"/>
    <w:p w:rsidR="002B6845" w:rsidP="00514592" w:rsidRDefault="002B6845" w14:paraId="3CC95785" w14:textId="77777777"/>
    <w:p w:rsidR="002B6845" w:rsidP="00514592" w:rsidRDefault="002B6845" w14:paraId="132F616F" w14:textId="77777777"/>
    <w:p w:rsidR="002B6845" w:rsidP="00514592" w:rsidRDefault="002B6845" w14:paraId="1BB9AA2E" w14:textId="77777777"/>
    <w:p w:rsidR="002B6845" w:rsidP="00514592" w:rsidRDefault="002B6845" w14:paraId="3CC26BCC" w14:textId="77777777"/>
    <w:p w:rsidR="002B6845" w:rsidP="00514592" w:rsidRDefault="002B6845" w14:paraId="09AE36B9" w14:textId="77777777"/>
    <w:p w:rsidR="002B6845" w:rsidP="00514592" w:rsidRDefault="002B6845" w14:paraId="7B7600DD" w14:textId="77777777"/>
    <w:p w:rsidR="002B6845" w:rsidP="00514592" w:rsidRDefault="002B6845" w14:paraId="790C1E2F" w14:textId="77777777"/>
    <w:p w:rsidR="002B6845" w:rsidP="00514592" w:rsidRDefault="002B6845" w14:paraId="60EEF3AC" w14:textId="77777777"/>
    <w:p w:rsidR="002B6845" w:rsidP="00514592" w:rsidRDefault="002B6845" w14:paraId="4A06FE67" w14:textId="77777777"/>
    <w:p w:rsidR="002B6845" w:rsidP="00514592" w:rsidRDefault="002B6845" w14:paraId="095A84FF" w14:textId="77777777"/>
    <w:p w:rsidR="002B6845" w:rsidP="00514592" w:rsidRDefault="002B6845" w14:paraId="70ACDA5D" w14:textId="77777777"/>
    <w:p w:rsidR="002B6845" w:rsidP="00514592" w:rsidRDefault="002B6845" w14:paraId="324216AD" w14:textId="77777777"/>
    <w:p w:rsidR="002B6845" w:rsidP="00514592" w:rsidRDefault="002B6845" w14:paraId="2C6CAC1D" w14:textId="77777777"/>
    <w:p w:rsidR="002B6845" w:rsidP="00514592" w:rsidRDefault="002B6845" w14:paraId="60139007" w14:textId="77777777"/>
  </w:footnote>
  <w:footnote w:type="continuationSeparator" w:id="0">
    <w:p w:rsidR="002B6845" w:rsidP="00514592" w:rsidRDefault="002B6845" w14:paraId="513FD088" w14:textId="77777777">
      <w:r>
        <w:continuationSeparator/>
      </w:r>
    </w:p>
    <w:p w:rsidR="002B6845" w:rsidP="00514592" w:rsidRDefault="002B6845" w14:paraId="182FC15C" w14:textId="77777777"/>
    <w:p w:rsidR="002B6845" w:rsidP="00514592" w:rsidRDefault="002B6845" w14:paraId="7B1992A0" w14:textId="77777777"/>
    <w:p w:rsidR="002B6845" w:rsidP="00514592" w:rsidRDefault="002B6845" w14:paraId="1F1B0AC6" w14:textId="77777777"/>
    <w:p w:rsidR="002B6845" w:rsidP="00514592" w:rsidRDefault="002B6845" w14:paraId="6B791123" w14:textId="77777777"/>
    <w:p w:rsidR="002B6845" w:rsidP="00514592" w:rsidRDefault="002B6845" w14:paraId="1E93694C" w14:textId="77777777"/>
    <w:p w:rsidR="002B6845" w:rsidP="00514592" w:rsidRDefault="002B6845" w14:paraId="183B4C92" w14:textId="77777777"/>
    <w:p w:rsidR="002B6845" w:rsidP="00514592" w:rsidRDefault="002B6845" w14:paraId="35F54D37" w14:textId="77777777"/>
    <w:p w:rsidR="002B6845" w:rsidP="00514592" w:rsidRDefault="002B6845" w14:paraId="1E9FF818" w14:textId="77777777"/>
    <w:p w:rsidR="002B6845" w:rsidP="00514592" w:rsidRDefault="002B6845" w14:paraId="79FD84A3" w14:textId="77777777"/>
    <w:p w:rsidR="002B6845" w:rsidP="00514592" w:rsidRDefault="002B6845" w14:paraId="0DD64BD7" w14:textId="77777777"/>
    <w:p w:rsidR="002B6845" w:rsidP="00514592" w:rsidRDefault="002B6845" w14:paraId="71283CDC" w14:textId="77777777"/>
    <w:p w:rsidR="002B6845" w:rsidP="00514592" w:rsidRDefault="002B6845" w14:paraId="2FB3C83F" w14:textId="77777777"/>
    <w:p w:rsidR="002B6845" w:rsidP="00514592" w:rsidRDefault="002B6845" w14:paraId="1F15EA56" w14:textId="77777777"/>
    <w:p w:rsidR="002B6845" w:rsidP="00514592" w:rsidRDefault="002B6845" w14:paraId="26CBA9BA" w14:textId="77777777"/>
    <w:p w:rsidR="002B6845" w:rsidP="00514592" w:rsidRDefault="002B6845" w14:paraId="6E3B1F28" w14:textId="77777777"/>
    <w:p w:rsidR="002B6845" w:rsidP="00514592" w:rsidRDefault="002B6845" w14:paraId="6D273285" w14:textId="77777777"/>
    <w:p w:rsidR="002B6845" w:rsidP="00514592" w:rsidRDefault="002B6845" w14:paraId="13CA153A" w14:textId="77777777"/>
    <w:p w:rsidR="002B6845" w:rsidP="00514592" w:rsidRDefault="002B6845" w14:paraId="4A9CFDC1" w14:textId="77777777"/>
    <w:p w:rsidR="002B6845" w:rsidP="00514592" w:rsidRDefault="002B6845" w14:paraId="03BFAAFC" w14:textId="77777777"/>
    <w:p w:rsidR="002B6845" w:rsidP="00514592" w:rsidRDefault="002B6845" w14:paraId="6B0F3F2A" w14:textId="77777777"/>
    <w:p w:rsidR="002B6845" w:rsidP="00514592" w:rsidRDefault="002B6845" w14:paraId="42F7223F" w14:textId="77777777"/>
    <w:p w:rsidR="002B6845" w:rsidP="00514592" w:rsidRDefault="002B6845" w14:paraId="1DE9AB9F" w14:textId="77777777"/>
    <w:p w:rsidR="002B6845" w:rsidP="00514592" w:rsidRDefault="002B6845" w14:paraId="2869B959" w14:textId="77777777"/>
    <w:p w:rsidR="002B6845" w:rsidP="00514592" w:rsidRDefault="002B6845" w14:paraId="7AF842DA" w14:textId="77777777"/>
  </w:footnote>
  <w:footnote w:type="continuationNotice" w:id="1">
    <w:p w:rsidR="002B6845" w:rsidP="00514592" w:rsidRDefault="002B6845" w14:paraId="5368067F" w14:textId="77777777"/>
    <w:p w:rsidR="002B6845" w:rsidP="00514592" w:rsidRDefault="002B6845" w14:paraId="58CE1897" w14:textId="77777777"/>
    <w:p w:rsidR="002B6845" w:rsidP="00514592" w:rsidRDefault="002B6845" w14:paraId="75924C9E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pacing w:val="60"/>
      </w:rPr>
      <w:id w:val="-395044864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:rsidR="001075E8" w:rsidP="00514592" w:rsidRDefault="00F01BFE" w14:paraId="29E34A40" w14:textId="13982F73">
        <w:pPr>
          <w:pStyle w:val="Header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29E34A57">
            <v:shapetype id="_x0000_t75" coordsize="21600,21600" filled="f" stroked="f" o:spt="75" o:preferrelative="t" path="m@4@5l@4@11@9@11@9@5xe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gradientshapeok="t" o:connecttype="rect" o:extrusionok="f"/>
              <o:lock v:ext="edit" aspectratio="t"/>
            </v:shapetype>
            <v:shape id="WordPictureWatermark7249975" style="position:absolute;left:0;text-align:left;margin-left:0;margin-top:0;width:416.35pt;height:9in;z-index:-251658752;mso-position-horizontal:center;mso-position-horizontal-relative:margin;mso-position-vertical:center;mso-position-vertical-relative:margin" o:spid="_x0000_s1026" o:allowincell="f" type="#_x0000_t75">
              <v:imagedata gain="19661f" blacklevel="22938f" o:title="MCFRS_Logo_BW - 4in" r:id="rId1"/>
              <w10:wrap anchorx="margin" anchory="margin"/>
            </v:shape>
          </w:pict>
        </w:r>
        <w:r w:rsidR="001075E8">
          <w:rPr>
            <w:color w:val="808080" w:themeColor="background1" w:themeShade="80"/>
            <w:spacing w:val="60"/>
          </w:rPr>
          <w:t>Page</w:t>
        </w:r>
        <w:r w:rsidR="001075E8">
          <w:t xml:space="preserve"> | </w:t>
        </w:r>
        <w:r w:rsidR="001075E8">
          <w:fldChar w:fldCharType="begin"/>
        </w:r>
        <w:r w:rsidR="001075E8">
          <w:instrText xml:space="preserve"> PAGE   \* MERGEFORMAT </w:instrText>
        </w:r>
        <w:r w:rsidR="001075E8">
          <w:fldChar w:fldCharType="separate"/>
        </w:r>
        <w:r w:rsidRPr="006611B4" w:rsidR="001075E8">
          <w:rPr>
            <w:b/>
            <w:bCs/>
            <w:noProof/>
          </w:rPr>
          <w:t>2</w:t>
        </w:r>
        <w:r w:rsidR="001075E8">
          <w:rPr>
            <w:b/>
            <w:bCs/>
            <w:noProof/>
          </w:rPr>
          <w:fldChar w:fldCharType="end"/>
        </w:r>
      </w:p>
    </w:sdtContent>
  </w:sdt>
  <w:p w:rsidR="001075E8" w:rsidP="00514592" w:rsidRDefault="001075E8" w14:paraId="29E34A41" w14:textId="77777777"/>
  <w:p w:rsidR="001075E8" w:rsidP="00514592" w:rsidRDefault="001075E8" w14:paraId="29E34A42" w14:textId="77777777"/>
  <w:p w:rsidR="001075E8" w:rsidP="00514592" w:rsidRDefault="001075E8" w14:paraId="29E34A43" w14:textId="77777777"/>
  <w:p w:rsidR="001075E8" w:rsidP="00514592" w:rsidRDefault="001075E8" w14:paraId="29E34A44" w14:textId="77777777"/>
  <w:p w:rsidR="001075E8" w:rsidP="00514592" w:rsidRDefault="001075E8" w14:paraId="29E34A45" w14:textId="77777777"/>
  <w:p w:rsidR="001075E8" w:rsidP="00514592" w:rsidRDefault="001075E8" w14:paraId="29E34A46" w14:textId="77777777"/>
  <w:p w:rsidR="001075E8" w:rsidP="00514592" w:rsidRDefault="001075E8" w14:paraId="29E34A47" w14:textId="77777777"/>
  <w:p w:rsidR="001075E8" w:rsidP="00514592" w:rsidRDefault="001075E8" w14:paraId="29E34A48" w14:textId="77777777"/>
  <w:p w:rsidR="001075E8" w:rsidP="00514592" w:rsidRDefault="001075E8" w14:paraId="29E34A49" w14:textId="77777777"/>
  <w:p w:rsidR="001075E8" w:rsidP="00514592" w:rsidRDefault="001075E8" w14:paraId="29E34A4A" w14:textId="77777777"/>
  <w:p w:rsidR="001075E8" w:rsidP="00514592" w:rsidRDefault="001075E8" w14:paraId="29E34A4B" w14:textId="77777777"/>
  <w:p w:rsidR="001075E8" w:rsidP="00514592" w:rsidRDefault="001075E8" w14:paraId="29E34A4C" w14:textId="77777777"/>
  <w:p w:rsidR="008F02BC" w:rsidP="00514592" w:rsidRDefault="008F02BC" w14:paraId="29E34A4D" w14:textId="77777777"/>
  <w:p w:rsidR="008F02BC" w:rsidP="00514592" w:rsidRDefault="008F02BC" w14:paraId="29E34A4E" w14:textId="77777777"/>
  <w:p w:rsidR="009C772D" w:rsidP="00514592" w:rsidRDefault="009C772D" w14:paraId="7F425765" w14:textId="77777777"/>
  <w:p w:rsidR="009C772D" w:rsidP="00514592" w:rsidRDefault="009C772D" w14:paraId="3EB219F2" w14:textId="77777777"/>
  <w:p w:rsidR="009C772D" w:rsidP="00514592" w:rsidRDefault="009C772D" w14:paraId="5273957D" w14:textId="77777777"/>
  <w:p w:rsidR="004960E9" w:rsidP="00514592" w:rsidRDefault="004960E9" w14:paraId="3DB1375A" w14:textId="77777777"/>
  <w:p w:rsidR="004960E9" w:rsidP="00514592" w:rsidRDefault="004960E9" w14:paraId="408BB0DD" w14:textId="77777777"/>
  <w:p w:rsidR="004960E9" w:rsidP="00514592" w:rsidRDefault="004960E9" w14:paraId="00C6A834" w14:textId="77777777"/>
  <w:p w:rsidR="004960E9" w:rsidP="00514592" w:rsidRDefault="004960E9" w14:paraId="53B95F22" w14:textId="77777777"/>
  <w:p w:rsidR="004960E9" w:rsidP="00514592" w:rsidRDefault="004960E9" w14:paraId="119561E9" w14:textId="77777777"/>
  <w:p w:rsidR="00BC1CB3" w:rsidP="00514592" w:rsidRDefault="00BC1CB3" w14:paraId="3C1F1414" w14:textId="77777777"/>
  <w:p w:rsidR="002A70C7" w:rsidP="00514592" w:rsidRDefault="002A70C7" w14:paraId="6C059343" w14:textId="77777777"/>
  <w:p w:rsidR="002A70C7" w:rsidP="00514592" w:rsidRDefault="002A70C7" w14:paraId="3BA76DB4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1075E8" w:rsidR="001075E8" w:rsidP="00514592" w:rsidRDefault="00823584" w14:paraId="29E34A4F" w14:textId="794F0215">
    <w:pPr>
      <w:pStyle w:val="Header"/>
    </w:pPr>
    <w:r>
      <w:tab/>
    </w:r>
    <w:r>
      <w:tab/>
    </w:r>
    <w:r>
      <w:tab/>
    </w:r>
    <w:r>
      <w:t>FIRE Mod 2</w:t>
    </w:r>
  </w:p>
  <w:p w:rsidR="009C772D" w:rsidP="00514592" w:rsidRDefault="009C772D" w14:paraId="2C1D9BB7" w14:textId="77777777"/>
  <w:p w:rsidR="009C772D" w:rsidP="00514592" w:rsidRDefault="009C772D" w14:paraId="58B26B45" w14:textId="77777777"/>
  <w:p w:rsidR="009C772D" w:rsidP="00514592" w:rsidRDefault="009C772D" w14:paraId="27E9EA23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CE2751" w:rsidR="001075E8" w:rsidP="00CE2751" w:rsidRDefault="001075E8" w14:paraId="29E34A53" w14:textId="15CC4985">
    <w:pPr>
      <w:pStyle w:val="Header"/>
      <w:jc w:val="center"/>
      <w:rPr>
        <w:sz w:val="28"/>
      </w:rPr>
    </w:pPr>
    <w:r w:rsidRPr="00CE2751">
      <w:rPr>
        <w:sz w:val="28"/>
      </w:rPr>
      <w:t>MONTGOMERY COUNTY FIRE AND RESCUE SERVICE</w:t>
    </w:r>
  </w:p>
  <w:p w:rsidRPr="00CE2751" w:rsidR="001075E8" w:rsidP="00CE2751" w:rsidRDefault="001075E8" w14:paraId="29E34A54" w14:textId="77777777">
    <w:pPr>
      <w:pStyle w:val="Header"/>
      <w:jc w:val="center"/>
      <w:rPr>
        <w:sz w:val="28"/>
      </w:rPr>
    </w:pPr>
    <w:r w:rsidRPr="00CE2751">
      <w:rPr>
        <w:sz w:val="28"/>
      </w:rPr>
      <w:t>RECRUIT TRAINING OFFICE</w:t>
    </w:r>
  </w:p>
  <w:p w:rsidRPr="00CE2751" w:rsidR="001075E8" w:rsidP="00CE2751" w:rsidRDefault="001075E8" w14:paraId="29E34A55" w14:textId="77777777">
    <w:pPr>
      <w:pStyle w:val="Header"/>
      <w:jc w:val="center"/>
      <w:rPr>
        <w:sz w:val="28"/>
      </w:rPr>
    </w:pPr>
    <w:r w:rsidRPr="00CE2751">
      <w:rPr>
        <w:sz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start w:val="500"/>
      <w:numFmt w:val="upperRoman"/>
      <w:lvlText w:val="%1."/>
      <w:lvlJc w:val="left"/>
      <w:pPr>
        <w:tabs>
          <w:tab w:val="num" w:pos="300"/>
        </w:tabs>
        <w:ind w:left="300"/>
      </w:pPr>
      <w:rPr>
        <w:rFonts w:hint="default" w:cs="Times New Roman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300"/>
        </w:tabs>
        <w:ind w:left="300" w:firstLine="360"/>
      </w:pPr>
      <w:rPr>
        <w:rFonts w:hint="default" w:cs="Times New Roman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300"/>
        </w:tabs>
        <w:ind w:left="300" w:firstLine="720"/>
      </w:pPr>
      <w:rPr>
        <w:rFonts w:hint="default" w:cs="Times New Roman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300"/>
        </w:tabs>
        <w:ind w:left="300" w:firstLine="1080"/>
      </w:pPr>
      <w:rPr>
        <w:rFonts w:hint="default" w:cs="Times New Roman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300"/>
        </w:tabs>
        <w:ind w:left="300" w:firstLine="1440"/>
      </w:pPr>
      <w:rPr>
        <w:rFonts w:hint="default" w:cs="Times New Roman"/>
        <w:position w:val="0"/>
      </w:rPr>
    </w:lvl>
    <w:lvl w:ilvl="5">
      <w:start w:val="1"/>
      <w:numFmt w:val="lowerLetter"/>
      <w:lvlText w:val="(%6)"/>
      <w:lvlJc w:val="left"/>
      <w:pPr>
        <w:tabs>
          <w:tab w:val="num" w:pos="300"/>
        </w:tabs>
        <w:ind w:left="300" w:firstLine="1908"/>
      </w:pPr>
      <w:rPr>
        <w:rFonts w:hint="default" w:cs="Times New Roman"/>
        <w:position w:val="0"/>
      </w:rPr>
    </w:lvl>
    <w:lvl w:ilvl="6">
      <w:start w:val="1"/>
      <w:numFmt w:val="lowerRoman"/>
      <w:lvlText w:val="%7)"/>
      <w:lvlJc w:val="left"/>
      <w:pPr>
        <w:tabs>
          <w:tab w:val="num" w:pos="300"/>
        </w:tabs>
        <w:ind w:left="300" w:firstLine="2376"/>
      </w:pPr>
      <w:rPr>
        <w:rFonts w:hint="default" w:cs="Times New Roman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300"/>
        </w:tabs>
        <w:ind w:left="300" w:firstLine="2736"/>
      </w:pPr>
      <w:rPr>
        <w:rFonts w:hint="default" w:cs="Times New Roman"/>
        <w:position w:val="0"/>
      </w:rPr>
    </w:lvl>
    <w:lvl w:ilvl="8">
      <w:start w:val="1"/>
      <w:numFmt w:val="lowerLetter"/>
      <w:lvlText w:val="(%9)"/>
      <w:lvlJc w:val="left"/>
      <w:pPr>
        <w:tabs>
          <w:tab w:val="num" w:pos="300"/>
        </w:tabs>
        <w:ind w:left="300" w:firstLine="3204"/>
      </w:pPr>
      <w:rPr>
        <w:rFonts w:hint="default" w:cs="Times New Roman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560"/>
        </w:tabs>
        <w:ind w:left="560"/>
      </w:pPr>
      <w:rPr>
        <w:rFonts w:hint="default" w:cs="Times New Roman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560"/>
        </w:tabs>
        <w:ind w:left="560" w:firstLine="360"/>
      </w:pPr>
      <w:rPr>
        <w:rFonts w:hint="default" w:cs="Times New Roman"/>
        <w:position w:val="0"/>
      </w:rPr>
    </w:lvl>
    <w:lvl w:ilvl="2">
      <w:start w:val="1"/>
      <w:numFmt w:val="lowerRoman"/>
      <w:lvlText w:val="%3."/>
      <w:lvlJc w:val="left"/>
      <w:pPr>
        <w:tabs>
          <w:tab w:val="num" w:pos="560"/>
        </w:tabs>
        <w:ind w:left="560" w:firstLine="720"/>
      </w:pPr>
      <w:rPr>
        <w:rFonts w:hint="default" w:cs="Times New Roman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560"/>
        </w:tabs>
        <w:ind w:left="560" w:firstLine="1080"/>
      </w:pPr>
      <w:rPr>
        <w:rFonts w:hint="default" w:cs="Times New Roman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560"/>
        </w:tabs>
        <w:ind w:left="560" w:firstLine="1440"/>
      </w:pPr>
      <w:rPr>
        <w:rFonts w:hint="default" w:cs="Times New Roman"/>
        <w:position w:val="0"/>
      </w:rPr>
    </w:lvl>
    <w:lvl w:ilvl="5">
      <w:start w:val="1"/>
      <w:numFmt w:val="lowerRoman"/>
      <w:lvlText w:val="%6."/>
      <w:lvlJc w:val="left"/>
      <w:pPr>
        <w:tabs>
          <w:tab w:val="num" w:pos="560"/>
        </w:tabs>
        <w:ind w:left="560" w:firstLine="1800"/>
      </w:pPr>
      <w:rPr>
        <w:rFonts w:hint="default" w:cs="Times New Roman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560"/>
        </w:tabs>
        <w:ind w:left="560" w:firstLine="2160"/>
      </w:pPr>
      <w:rPr>
        <w:rFonts w:hint="default" w:cs="Times New Roman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0"/>
        </w:tabs>
        <w:ind w:left="560" w:firstLine="2520"/>
      </w:pPr>
      <w:rPr>
        <w:rFonts w:hint="default" w:cs="Times New Roman"/>
        <w:position w:val="0"/>
      </w:rPr>
    </w:lvl>
    <w:lvl w:ilvl="8">
      <w:start w:val="1"/>
      <w:numFmt w:val="lowerRoman"/>
      <w:lvlText w:val="%9."/>
      <w:lvlJc w:val="left"/>
      <w:pPr>
        <w:tabs>
          <w:tab w:val="num" w:pos="560"/>
        </w:tabs>
        <w:ind w:left="560" w:firstLine="2880"/>
      </w:pPr>
      <w:rPr>
        <w:rFonts w:hint="default" w:cs="Times New Roman"/>
        <w:position w:val="0"/>
      </w:rPr>
    </w:lvl>
  </w:abstractNum>
  <w:abstractNum w:abstractNumId="2" w15:restartNumberingAfterBreak="0">
    <w:nsid w:val="00000003"/>
    <w:multiLevelType w:val="multilevel"/>
    <w:tmpl w:val="894EE875"/>
    <w:lvl w:ilvl="0">
      <w:start w:val="5"/>
      <w:numFmt w:val="upperLetter"/>
      <w:lvlText w:val="%1."/>
      <w:lvlJc w:val="left"/>
      <w:pPr>
        <w:tabs>
          <w:tab w:val="num" w:pos="280"/>
        </w:tabs>
        <w:ind w:left="280"/>
      </w:pPr>
      <w:rPr>
        <w:rFonts w:hint="default" w:cs="Times New Roman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80"/>
        </w:tabs>
        <w:ind w:left="280" w:firstLine="720"/>
      </w:pPr>
      <w:rPr>
        <w:rFonts w:hint="default" w:cs="Times New Roman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80"/>
        </w:tabs>
        <w:ind w:left="280" w:firstLine="1440"/>
      </w:pPr>
      <w:rPr>
        <w:rFonts w:hint="default" w:cs="Times New Roman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80"/>
        </w:tabs>
        <w:ind w:left="280" w:firstLine="2160"/>
      </w:pPr>
      <w:rPr>
        <w:rFonts w:hint="default" w:cs="Times New Roman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80"/>
        </w:tabs>
        <w:ind w:left="280" w:firstLine="2880"/>
      </w:pPr>
      <w:rPr>
        <w:rFonts w:hint="default" w:cs="Times New Roman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80"/>
        </w:tabs>
        <w:ind w:left="280" w:firstLine="3600"/>
      </w:pPr>
      <w:rPr>
        <w:rFonts w:hint="default" w:cs="Times New Roman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80"/>
        </w:tabs>
        <w:ind w:left="280" w:firstLine="4320"/>
      </w:pPr>
      <w:rPr>
        <w:rFonts w:hint="default" w:cs="Times New Roman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80"/>
        </w:tabs>
        <w:ind w:left="280" w:firstLine="5040"/>
      </w:pPr>
      <w:rPr>
        <w:rFonts w:hint="default" w:cs="Times New Roman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80"/>
        </w:tabs>
        <w:ind w:left="280" w:firstLine="5760"/>
      </w:pPr>
      <w:rPr>
        <w:rFonts w:hint="default" w:cs="Times New Roman"/>
        <w:position w:val="0"/>
      </w:rPr>
    </w:lvl>
  </w:abstractNum>
  <w:abstractNum w:abstractNumId="3" w15:restartNumberingAfterBreak="0">
    <w:nsid w:val="00000004"/>
    <w:multiLevelType w:val="multilevel"/>
    <w:tmpl w:val="894EE876"/>
    <w:lvl w:ilvl="0">
      <w:start w:val="1"/>
      <w:numFmt w:val="decimal"/>
      <w:isLgl/>
      <w:lvlText w:val="%1."/>
      <w:lvlJc w:val="left"/>
      <w:pPr>
        <w:tabs>
          <w:tab w:val="num" w:pos="560"/>
        </w:tabs>
        <w:ind w:left="560"/>
      </w:pPr>
      <w:rPr>
        <w:rFonts w:hint="default" w:cs="Times New Roman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560"/>
        </w:tabs>
        <w:ind w:left="560" w:firstLine="360"/>
      </w:pPr>
      <w:rPr>
        <w:rFonts w:hint="default" w:cs="Times New Roman"/>
        <w:position w:val="0"/>
      </w:rPr>
    </w:lvl>
    <w:lvl w:ilvl="2">
      <w:start w:val="1"/>
      <w:numFmt w:val="lowerRoman"/>
      <w:lvlText w:val="%3."/>
      <w:lvlJc w:val="left"/>
      <w:pPr>
        <w:tabs>
          <w:tab w:val="num" w:pos="560"/>
        </w:tabs>
        <w:ind w:left="560" w:firstLine="720"/>
      </w:pPr>
      <w:rPr>
        <w:rFonts w:hint="default" w:cs="Times New Roman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560"/>
        </w:tabs>
        <w:ind w:left="560" w:firstLine="1080"/>
      </w:pPr>
      <w:rPr>
        <w:rFonts w:hint="default" w:cs="Times New Roman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560"/>
        </w:tabs>
        <w:ind w:left="560" w:firstLine="1440"/>
      </w:pPr>
      <w:rPr>
        <w:rFonts w:hint="default" w:cs="Times New Roman"/>
        <w:position w:val="0"/>
      </w:rPr>
    </w:lvl>
    <w:lvl w:ilvl="5">
      <w:start w:val="1"/>
      <w:numFmt w:val="lowerRoman"/>
      <w:lvlText w:val="%6."/>
      <w:lvlJc w:val="left"/>
      <w:pPr>
        <w:tabs>
          <w:tab w:val="num" w:pos="560"/>
        </w:tabs>
        <w:ind w:left="560" w:firstLine="1800"/>
      </w:pPr>
      <w:rPr>
        <w:rFonts w:hint="default" w:cs="Times New Roman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560"/>
        </w:tabs>
        <w:ind w:left="560" w:firstLine="2160"/>
      </w:pPr>
      <w:rPr>
        <w:rFonts w:hint="default" w:cs="Times New Roman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0"/>
        </w:tabs>
        <w:ind w:left="560" w:firstLine="2520"/>
      </w:pPr>
      <w:rPr>
        <w:rFonts w:hint="default" w:cs="Times New Roman"/>
        <w:position w:val="0"/>
      </w:rPr>
    </w:lvl>
    <w:lvl w:ilvl="8">
      <w:start w:val="1"/>
      <w:numFmt w:val="lowerRoman"/>
      <w:lvlText w:val="%9."/>
      <w:lvlJc w:val="left"/>
      <w:pPr>
        <w:tabs>
          <w:tab w:val="num" w:pos="560"/>
        </w:tabs>
        <w:ind w:left="560" w:firstLine="2880"/>
      </w:pPr>
      <w:rPr>
        <w:rFonts w:hint="default" w:cs="Times New Roman"/>
        <w:position w:val="0"/>
      </w:rPr>
    </w:lvl>
  </w:abstractNum>
  <w:abstractNum w:abstractNumId="4" w15:restartNumberingAfterBreak="0">
    <w:nsid w:val="03A91915"/>
    <w:multiLevelType w:val="hybridMultilevel"/>
    <w:tmpl w:val="22E06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17393"/>
    <w:multiLevelType w:val="hybridMultilevel"/>
    <w:tmpl w:val="7158B98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E3B8A"/>
    <w:multiLevelType w:val="hybridMultilevel"/>
    <w:tmpl w:val="4EC8BA30"/>
    <w:lvl w:ilvl="0" w:tplc="7BE0CCF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hint="default" w:ascii="Symbol" w:hAnsi="Symbol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20A51C7C"/>
    <w:multiLevelType w:val="hybridMultilevel"/>
    <w:tmpl w:val="004EE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5259E8"/>
    <w:multiLevelType w:val="hybridMultilevel"/>
    <w:tmpl w:val="0F046894"/>
    <w:lvl w:ilvl="0" w:tplc="F76ED4B8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B10C0"/>
    <w:multiLevelType w:val="hybridMultilevel"/>
    <w:tmpl w:val="F28C9918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1729D8"/>
    <w:multiLevelType w:val="hybridMultilevel"/>
    <w:tmpl w:val="A5F2A2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F12DA4"/>
    <w:multiLevelType w:val="hybridMultilevel"/>
    <w:tmpl w:val="4C54B6FE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2E2B52"/>
    <w:multiLevelType w:val="hybridMultilevel"/>
    <w:tmpl w:val="29CE412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025008"/>
    <w:multiLevelType w:val="hybridMultilevel"/>
    <w:tmpl w:val="D9A069D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406095D"/>
    <w:multiLevelType w:val="hybridMultilevel"/>
    <w:tmpl w:val="19D0AFD8"/>
    <w:lvl w:ilvl="0" w:tplc="30F6D8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6B2CA3"/>
    <w:multiLevelType w:val="hybridMultilevel"/>
    <w:tmpl w:val="ADD0B9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4E7FBC"/>
    <w:multiLevelType w:val="hybridMultilevel"/>
    <w:tmpl w:val="97869326"/>
    <w:lvl w:ilvl="0" w:tplc="3A8C813E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 w15:restartNumberingAfterBreak="0">
    <w:nsid w:val="6C595540"/>
    <w:multiLevelType w:val="hybridMultilevel"/>
    <w:tmpl w:val="CE5C25A4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AE7A6A"/>
    <w:multiLevelType w:val="hybridMultilevel"/>
    <w:tmpl w:val="29589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AF044B"/>
    <w:multiLevelType w:val="hybridMultilevel"/>
    <w:tmpl w:val="5B60F63C"/>
    <w:lvl w:ilvl="0" w:tplc="663ECE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C416C8"/>
    <w:multiLevelType w:val="hybridMultilevel"/>
    <w:tmpl w:val="72F81C02"/>
    <w:lvl w:ilvl="0" w:tplc="0409000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hint="default" w:ascii="Wingdings" w:hAnsi="Wingdings"/>
      </w:rPr>
    </w:lvl>
  </w:abstractNum>
  <w:abstractNum w:abstractNumId="21" w15:restartNumberingAfterBreak="0">
    <w:nsid w:val="79661A7F"/>
    <w:multiLevelType w:val="hybridMultilevel"/>
    <w:tmpl w:val="57F24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6B5FA3"/>
    <w:multiLevelType w:val="hybridMultilevel"/>
    <w:tmpl w:val="B712C4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901A6E"/>
    <w:multiLevelType w:val="hybridMultilevel"/>
    <w:tmpl w:val="87044F52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24" w15:restartNumberingAfterBreak="0">
    <w:nsid w:val="7D6E30FD"/>
    <w:multiLevelType w:val="hybridMultilevel"/>
    <w:tmpl w:val="91504D12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num w:numId="1" w16cid:durableId="1903639251">
    <w:abstractNumId w:val="0"/>
  </w:num>
  <w:num w:numId="2" w16cid:durableId="275215450">
    <w:abstractNumId w:val="1"/>
  </w:num>
  <w:num w:numId="3" w16cid:durableId="1691253390">
    <w:abstractNumId w:val="2"/>
  </w:num>
  <w:num w:numId="4" w16cid:durableId="325547965">
    <w:abstractNumId w:val="3"/>
  </w:num>
  <w:num w:numId="5" w16cid:durableId="1683124143">
    <w:abstractNumId w:val="9"/>
  </w:num>
  <w:num w:numId="6" w16cid:durableId="690255035">
    <w:abstractNumId w:val="17"/>
  </w:num>
  <w:num w:numId="7" w16cid:durableId="1710184918">
    <w:abstractNumId w:val="4"/>
  </w:num>
  <w:num w:numId="8" w16cid:durableId="2003925322">
    <w:abstractNumId w:val="18"/>
  </w:num>
  <w:num w:numId="9" w16cid:durableId="1976057245">
    <w:abstractNumId w:val="5"/>
  </w:num>
  <w:num w:numId="10" w16cid:durableId="136655092">
    <w:abstractNumId w:val="13"/>
  </w:num>
  <w:num w:numId="11" w16cid:durableId="818423186">
    <w:abstractNumId w:val="11"/>
  </w:num>
  <w:num w:numId="12" w16cid:durableId="777259648">
    <w:abstractNumId w:val="22"/>
  </w:num>
  <w:num w:numId="13" w16cid:durableId="1466893297">
    <w:abstractNumId w:val="10"/>
  </w:num>
  <w:num w:numId="14" w16cid:durableId="1327591021">
    <w:abstractNumId w:val="19"/>
  </w:num>
  <w:num w:numId="15" w16cid:durableId="612708056">
    <w:abstractNumId w:val="20"/>
  </w:num>
  <w:num w:numId="16" w16cid:durableId="374891403">
    <w:abstractNumId w:val="12"/>
  </w:num>
  <w:num w:numId="17" w16cid:durableId="1918175336">
    <w:abstractNumId w:val="8"/>
  </w:num>
  <w:num w:numId="18" w16cid:durableId="1406875398">
    <w:abstractNumId w:val="15"/>
  </w:num>
  <w:num w:numId="19" w16cid:durableId="1402673677">
    <w:abstractNumId w:val="6"/>
  </w:num>
  <w:num w:numId="20" w16cid:durableId="1096560972">
    <w:abstractNumId w:val="14"/>
  </w:num>
  <w:num w:numId="21" w16cid:durableId="668098348">
    <w:abstractNumId w:val="7"/>
  </w:num>
  <w:num w:numId="22" w16cid:durableId="1395540220">
    <w:abstractNumId w:val="21"/>
  </w:num>
  <w:num w:numId="23" w16cid:durableId="260722478">
    <w:abstractNumId w:val="24"/>
  </w:num>
  <w:num w:numId="24" w16cid:durableId="474956090">
    <w:abstractNumId w:val="23"/>
  </w:num>
  <w:num w:numId="25" w16cid:durableId="356153332">
    <w:abstractNumId w:val="1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trackRevisions w:val="false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53A"/>
    <w:rsid w:val="0000053A"/>
    <w:rsid w:val="000007DD"/>
    <w:rsid w:val="0000735E"/>
    <w:rsid w:val="00014A5D"/>
    <w:rsid w:val="00020D88"/>
    <w:rsid w:val="00022AF2"/>
    <w:rsid w:val="00024692"/>
    <w:rsid w:val="00032D0F"/>
    <w:rsid w:val="00040FC9"/>
    <w:rsid w:val="0004566A"/>
    <w:rsid w:val="00052613"/>
    <w:rsid w:val="0005471F"/>
    <w:rsid w:val="00061BAD"/>
    <w:rsid w:val="00076D8C"/>
    <w:rsid w:val="00080D68"/>
    <w:rsid w:val="00091001"/>
    <w:rsid w:val="00092E24"/>
    <w:rsid w:val="000B5966"/>
    <w:rsid w:val="000C269C"/>
    <w:rsid w:val="000C375B"/>
    <w:rsid w:val="000E10E8"/>
    <w:rsid w:val="000F19B7"/>
    <w:rsid w:val="00101A18"/>
    <w:rsid w:val="00102345"/>
    <w:rsid w:val="00104307"/>
    <w:rsid w:val="001059B7"/>
    <w:rsid w:val="001075E8"/>
    <w:rsid w:val="00115042"/>
    <w:rsid w:val="00125BE8"/>
    <w:rsid w:val="0013313E"/>
    <w:rsid w:val="00136CED"/>
    <w:rsid w:val="00156D5E"/>
    <w:rsid w:val="00160D03"/>
    <w:rsid w:val="001808C4"/>
    <w:rsid w:val="00191F2B"/>
    <w:rsid w:val="00195C91"/>
    <w:rsid w:val="001A7AB2"/>
    <w:rsid w:val="001A7BE5"/>
    <w:rsid w:val="001E3B6A"/>
    <w:rsid w:val="0020241F"/>
    <w:rsid w:val="00205C7E"/>
    <w:rsid w:val="00212F77"/>
    <w:rsid w:val="0022136E"/>
    <w:rsid w:val="0022299F"/>
    <w:rsid w:val="00225A0B"/>
    <w:rsid w:val="00230BCD"/>
    <w:rsid w:val="00235E17"/>
    <w:rsid w:val="00247D54"/>
    <w:rsid w:val="00250B74"/>
    <w:rsid w:val="002516CF"/>
    <w:rsid w:val="00276E81"/>
    <w:rsid w:val="0028164A"/>
    <w:rsid w:val="00282993"/>
    <w:rsid w:val="00286006"/>
    <w:rsid w:val="00286F26"/>
    <w:rsid w:val="002A23F6"/>
    <w:rsid w:val="002A4AF0"/>
    <w:rsid w:val="002A70C7"/>
    <w:rsid w:val="002B4027"/>
    <w:rsid w:val="002B6845"/>
    <w:rsid w:val="002C0FAC"/>
    <w:rsid w:val="002C6E39"/>
    <w:rsid w:val="002D444A"/>
    <w:rsid w:val="002E5009"/>
    <w:rsid w:val="00303012"/>
    <w:rsid w:val="00303296"/>
    <w:rsid w:val="0030771D"/>
    <w:rsid w:val="00317AFF"/>
    <w:rsid w:val="00322DFF"/>
    <w:rsid w:val="00326206"/>
    <w:rsid w:val="003312F3"/>
    <w:rsid w:val="00331D37"/>
    <w:rsid w:val="00332B2B"/>
    <w:rsid w:val="003479DE"/>
    <w:rsid w:val="003920B5"/>
    <w:rsid w:val="003C00DE"/>
    <w:rsid w:val="003C1510"/>
    <w:rsid w:val="003D0066"/>
    <w:rsid w:val="003D49E5"/>
    <w:rsid w:val="003E1230"/>
    <w:rsid w:val="003E3CF3"/>
    <w:rsid w:val="003F1ACB"/>
    <w:rsid w:val="003F4002"/>
    <w:rsid w:val="00404A41"/>
    <w:rsid w:val="00415D03"/>
    <w:rsid w:val="00423660"/>
    <w:rsid w:val="00433BA0"/>
    <w:rsid w:val="004473B2"/>
    <w:rsid w:val="004841DD"/>
    <w:rsid w:val="004853BC"/>
    <w:rsid w:val="00490230"/>
    <w:rsid w:val="004958A0"/>
    <w:rsid w:val="004960E9"/>
    <w:rsid w:val="004B3EC1"/>
    <w:rsid w:val="004D0583"/>
    <w:rsid w:val="004D1B10"/>
    <w:rsid w:val="004D49A6"/>
    <w:rsid w:val="004F0162"/>
    <w:rsid w:val="0051452B"/>
    <w:rsid w:val="00514592"/>
    <w:rsid w:val="00526E24"/>
    <w:rsid w:val="00536832"/>
    <w:rsid w:val="005419F9"/>
    <w:rsid w:val="00547ADB"/>
    <w:rsid w:val="00563FF3"/>
    <w:rsid w:val="005B4EAF"/>
    <w:rsid w:val="005C6540"/>
    <w:rsid w:val="005C6722"/>
    <w:rsid w:val="005D4D8C"/>
    <w:rsid w:val="005E0886"/>
    <w:rsid w:val="005E08F6"/>
    <w:rsid w:val="005F0402"/>
    <w:rsid w:val="005F2BBF"/>
    <w:rsid w:val="00601DAC"/>
    <w:rsid w:val="00601E7D"/>
    <w:rsid w:val="00605D14"/>
    <w:rsid w:val="00620FA4"/>
    <w:rsid w:val="006218C0"/>
    <w:rsid w:val="006425FA"/>
    <w:rsid w:val="00645BAF"/>
    <w:rsid w:val="00647C77"/>
    <w:rsid w:val="006504CC"/>
    <w:rsid w:val="006611B4"/>
    <w:rsid w:val="00662350"/>
    <w:rsid w:val="00670BF4"/>
    <w:rsid w:val="00683986"/>
    <w:rsid w:val="006950B1"/>
    <w:rsid w:val="006A2D6E"/>
    <w:rsid w:val="006A3553"/>
    <w:rsid w:val="006B7549"/>
    <w:rsid w:val="006C34F9"/>
    <w:rsid w:val="006C64EB"/>
    <w:rsid w:val="006D2FF2"/>
    <w:rsid w:val="006E1111"/>
    <w:rsid w:val="007026CB"/>
    <w:rsid w:val="00712702"/>
    <w:rsid w:val="00715FA3"/>
    <w:rsid w:val="00720449"/>
    <w:rsid w:val="00741F7D"/>
    <w:rsid w:val="00745ABA"/>
    <w:rsid w:val="00755BB6"/>
    <w:rsid w:val="00772F73"/>
    <w:rsid w:val="007764C1"/>
    <w:rsid w:val="00785C7B"/>
    <w:rsid w:val="00790BFF"/>
    <w:rsid w:val="00792846"/>
    <w:rsid w:val="007A52D3"/>
    <w:rsid w:val="007B07B0"/>
    <w:rsid w:val="007B4A4A"/>
    <w:rsid w:val="007B746F"/>
    <w:rsid w:val="007C3E6E"/>
    <w:rsid w:val="007D2EC5"/>
    <w:rsid w:val="007D78FB"/>
    <w:rsid w:val="007F2883"/>
    <w:rsid w:val="007F2DFC"/>
    <w:rsid w:val="007F520C"/>
    <w:rsid w:val="00823584"/>
    <w:rsid w:val="008255F6"/>
    <w:rsid w:val="00826867"/>
    <w:rsid w:val="008523E9"/>
    <w:rsid w:val="008532DD"/>
    <w:rsid w:val="00877DE1"/>
    <w:rsid w:val="008854CB"/>
    <w:rsid w:val="00896EE6"/>
    <w:rsid w:val="008A6FA7"/>
    <w:rsid w:val="008A7FD6"/>
    <w:rsid w:val="008B2893"/>
    <w:rsid w:val="008C2074"/>
    <w:rsid w:val="008C6D03"/>
    <w:rsid w:val="008D5DA3"/>
    <w:rsid w:val="008F02BC"/>
    <w:rsid w:val="008F3632"/>
    <w:rsid w:val="00907536"/>
    <w:rsid w:val="00914917"/>
    <w:rsid w:val="00920515"/>
    <w:rsid w:val="00923B77"/>
    <w:rsid w:val="009268BE"/>
    <w:rsid w:val="00935E90"/>
    <w:rsid w:val="00942A50"/>
    <w:rsid w:val="00952442"/>
    <w:rsid w:val="00977DDB"/>
    <w:rsid w:val="00981400"/>
    <w:rsid w:val="0098305C"/>
    <w:rsid w:val="00984B68"/>
    <w:rsid w:val="00990F3F"/>
    <w:rsid w:val="009B04B0"/>
    <w:rsid w:val="009B6A49"/>
    <w:rsid w:val="009C772D"/>
    <w:rsid w:val="009D3EFD"/>
    <w:rsid w:val="009F5D29"/>
    <w:rsid w:val="009F792F"/>
    <w:rsid w:val="00A0269D"/>
    <w:rsid w:val="00A02BCA"/>
    <w:rsid w:val="00A14BB9"/>
    <w:rsid w:val="00A158FF"/>
    <w:rsid w:val="00A16B07"/>
    <w:rsid w:val="00A24083"/>
    <w:rsid w:val="00A3692F"/>
    <w:rsid w:val="00A723B0"/>
    <w:rsid w:val="00A83270"/>
    <w:rsid w:val="00A83680"/>
    <w:rsid w:val="00A87210"/>
    <w:rsid w:val="00AA49E0"/>
    <w:rsid w:val="00AC3564"/>
    <w:rsid w:val="00AD4008"/>
    <w:rsid w:val="00AE1019"/>
    <w:rsid w:val="00AE748B"/>
    <w:rsid w:val="00AF2471"/>
    <w:rsid w:val="00B018D5"/>
    <w:rsid w:val="00B1793A"/>
    <w:rsid w:val="00B34FB0"/>
    <w:rsid w:val="00B42692"/>
    <w:rsid w:val="00B7262F"/>
    <w:rsid w:val="00B967C9"/>
    <w:rsid w:val="00BA2FEC"/>
    <w:rsid w:val="00BA4A63"/>
    <w:rsid w:val="00BB1A6D"/>
    <w:rsid w:val="00BB4228"/>
    <w:rsid w:val="00BB5468"/>
    <w:rsid w:val="00BC1CB3"/>
    <w:rsid w:val="00BE3F2E"/>
    <w:rsid w:val="00BF0CD8"/>
    <w:rsid w:val="00BF0E2F"/>
    <w:rsid w:val="00C04FA0"/>
    <w:rsid w:val="00C204C4"/>
    <w:rsid w:val="00C27621"/>
    <w:rsid w:val="00C35899"/>
    <w:rsid w:val="00C556F3"/>
    <w:rsid w:val="00C60126"/>
    <w:rsid w:val="00C64836"/>
    <w:rsid w:val="00C76AC2"/>
    <w:rsid w:val="00C76D7E"/>
    <w:rsid w:val="00C82E8C"/>
    <w:rsid w:val="00C90296"/>
    <w:rsid w:val="00CA1A94"/>
    <w:rsid w:val="00CA4395"/>
    <w:rsid w:val="00CB3585"/>
    <w:rsid w:val="00CB7D78"/>
    <w:rsid w:val="00CC194E"/>
    <w:rsid w:val="00CC2F2B"/>
    <w:rsid w:val="00CE112E"/>
    <w:rsid w:val="00CE2751"/>
    <w:rsid w:val="00CE31AE"/>
    <w:rsid w:val="00CE6B95"/>
    <w:rsid w:val="00CF3604"/>
    <w:rsid w:val="00D073E5"/>
    <w:rsid w:val="00D11274"/>
    <w:rsid w:val="00D30F66"/>
    <w:rsid w:val="00D31BC0"/>
    <w:rsid w:val="00D31C7B"/>
    <w:rsid w:val="00D32A26"/>
    <w:rsid w:val="00D341FB"/>
    <w:rsid w:val="00D40D8F"/>
    <w:rsid w:val="00D44945"/>
    <w:rsid w:val="00D63265"/>
    <w:rsid w:val="00D67D64"/>
    <w:rsid w:val="00D71BEF"/>
    <w:rsid w:val="00D81C02"/>
    <w:rsid w:val="00D901A0"/>
    <w:rsid w:val="00D93CD6"/>
    <w:rsid w:val="00DB4694"/>
    <w:rsid w:val="00DB7298"/>
    <w:rsid w:val="00DE43FE"/>
    <w:rsid w:val="00DF4A68"/>
    <w:rsid w:val="00E002AA"/>
    <w:rsid w:val="00E04D62"/>
    <w:rsid w:val="00E40C73"/>
    <w:rsid w:val="00E5101D"/>
    <w:rsid w:val="00E67392"/>
    <w:rsid w:val="00E73C9A"/>
    <w:rsid w:val="00E83B53"/>
    <w:rsid w:val="00E9029A"/>
    <w:rsid w:val="00E95227"/>
    <w:rsid w:val="00EB1A5D"/>
    <w:rsid w:val="00EB3018"/>
    <w:rsid w:val="00EB6E98"/>
    <w:rsid w:val="00ED179B"/>
    <w:rsid w:val="00EF4DD3"/>
    <w:rsid w:val="00F04045"/>
    <w:rsid w:val="00F16F62"/>
    <w:rsid w:val="00F23E0A"/>
    <w:rsid w:val="00F24B86"/>
    <w:rsid w:val="00F468EB"/>
    <w:rsid w:val="00F613C7"/>
    <w:rsid w:val="00F6164A"/>
    <w:rsid w:val="00F63896"/>
    <w:rsid w:val="00F86214"/>
    <w:rsid w:val="00F9342E"/>
    <w:rsid w:val="00F951EA"/>
    <w:rsid w:val="00FA21C5"/>
    <w:rsid w:val="00FA3D04"/>
    <w:rsid w:val="00FA71BC"/>
    <w:rsid w:val="00FB30BB"/>
    <w:rsid w:val="00FC0C66"/>
    <w:rsid w:val="00FD085F"/>
    <w:rsid w:val="0609B50B"/>
    <w:rsid w:val="0D550680"/>
    <w:rsid w:val="2A253160"/>
    <w:rsid w:val="32A9E491"/>
    <w:rsid w:val="38CE0903"/>
    <w:rsid w:val="594460C6"/>
    <w:rsid w:val="59D9F4FA"/>
    <w:rsid w:val="5C4917A4"/>
    <w:rsid w:val="6E0ACE3F"/>
    <w:rsid w:val="791C953F"/>
    <w:rsid w:val="7CA8D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E349A6"/>
  <w15:docId w15:val="{98E65750-54A5-488B-B874-4F480518504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uiPriority="99" w:semiHidden="1" w:unhideWhenUsed="1"/>
    <w:lsdException w:name="footer" w:locked="1" w:uiPriority="99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uiPriority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uiPriority="99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autoRedefine/>
    <w:qFormat/>
    <w:rsid w:val="00514592"/>
    <w:pPr>
      <w:widowControl w:val="0"/>
      <w:tabs>
        <w:tab w:val="left" w:pos="1020"/>
      </w:tabs>
      <w:ind w:left="180"/>
    </w:pPr>
    <w:rPr>
      <w:color w:val="000000"/>
      <w:kern w:val="28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EB6E98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B6E98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EB6E98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B6E98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282993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282993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853BC"/>
    <w:pPr>
      <w:ind w:left="720"/>
      <w:contextualSpacing/>
    </w:pPr>
  </w:style>
  <w:style w:type="paragraph" w:styleId="Footer1" w:customStyle="1">
    <w:name w:val="Footer1"/>
    <w:autoRedefine/>
    <w:rsid w:val="00104307"/>
    <w:pPr>
      <w:tabs>
        <w:tab w:val="center" w:pos="4320"/>
        <w:tab w:val="right" w:pos="8640"/>
      </w:tabs>
    </w:pPr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oter" Target="footer2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2.xml" Id="rId11" /><Relationship Type="http://schemas.openxmlformats.org/officeDocument/2006/relationships/webSettings" Target="webSetting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eader" Target="header3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55BE1-BCD6-4ACF-BDAD-14F6A12D953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MCG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colemt</dc:creator>
  <lastModifiedBy>Falise, James</lastModifiedBy>
  <revision>4</revision>
  <lastPrinted>2017-05-16T10:08:00.0000000Z</lastPrinted>
  <dcterms:created xsi:type="dcterms:W3CDTF">2024-07-03T14:36:00.0000000Z</dcterms:created>
  <dcterms:modified xsi:type="dcterms:W3CDTF">2025-07-03T14:31:58.3138153Z</dcterms:modified>
</coreProperties>
</file>